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196C" w:rsidRPr="000F196C" w:rsidRDefault="000F196C" w:rsidP="000F196C">
      <w:pPr>
        <w:jc w:val="right"/>
        <w:rPr>
          <w:b/>
          <w:i/>
          <w:lang w:val="lv-LV"/>
        </w:rPr>
      </w:pPr>
    </w:p>
    <w:p w:rsidR="0052608C" w:rsidRPr="008B04D6" w:rsidRDefault="00FC2D59" w:rsidP="000F196C">
      <w:pPr>
        <w:jc w:val="center"/>
        <w:rPr>
          <w:b/>
          <w:bCs/>
          <w:caps/>
          <w:lang w:val="lv-LV"/>
        </w:rPr>
      </w:pPr>
      <w:r w:rsidRPr="008B04D6">
        <w:rPr>
          <w:b/>
          <w:bCs/>
          <w:caps/>
          <w:lang w:val="lv-LV"/>
        </w:rPr>
        <w:t xml:space="preserve">Rēzeknes pilsētas </w:t>
      </w:r>
      <w:r w:rsidR="00806028">
        <w:rPr>
          <w:b/>
          <w:bCs/>
          <w:caps/>
          <w:lang w:val="lv-LV"/>
        </w:rPr>
        <w:t>Izglītības iestāžu</w:t>
      </w:r>
    </w:p>
    <w:p w:rsidR="00FC2D59" w:rsidRPr="00AA2BFA" w:rsidRDefault="00AA2BFA" w:rsidP="00AA2BFA">
      <w:pPr>
        <w:jc w:val="center"/>
        <w:rPr>
          <w:b/>
          <w:bCs/>
          <w:caps/>
          <w:u w:val="single"/>
          <w:lang w:val="lv-LV"/>
        </w:rPr>
      </w:pPr>
      <w:r w:rsidRPr="00AA2BFA">
        <w:rPr>
          <w:b/>
          <w:bCs/>
          <w:caps/>
          <w:u w:val="single"/>
          <w:lang w:val="lv-LV"/>
        </w:rPr>
        <w:t>Sporta</w:t>
      </w:r>
      <w:r w:rsidRPr="00AA2BFA">
        <w:rPr>
          <w:b/>
          <w:bCs/>
          <w:caps/>
          <w:lang w:val="lv-LV"/>
        </w:rPr>
        <w:t xml:space="preserve">  </w:t>
      </w:r>
      <w:r w:rsidR="0052608C" w:rsidRPr="008B04D6">
        <w:rPr>
          <w:b/>
          <w:bCs/>
          <w:caps/>
          <w:lang w:val="lv-LV"/>
        </w:rPr>
        <w:t>skolotāju</w:t>
      </w:r>
    </w:p>
    <w:p w:rsidR="00FC2D59" w:rsidRPr="008B04D6" w:rsidRDefault="00FC2D59" w:rsidP="000F196C">
      <w:pPr>
        <w:jc w:val="center"/>
        <w:rPr>
          <w:b/>
          <w:bCs/>
          <w:caps/>
          <w:lang w:val="lv-LV"/>
        </w:rPr>
      </w:pPr>
      <w:r w:rsidRPr="008B04D6">
        <w:rPr>
          <w:b/>
          <w:bCs/>
          <w:caps/>
          <w:lang w:val="lv-LV"/>
        </w:rPr>
        <w:t>metodiskās apvienības dar</w:t>
      </w:r>
      <w:r w:rsidR="00575CE8" w:rsidRPr="008B04D6">
        <w:rPr>
          <w:b/>
          <w:bCs/>
          <w:caps/>
          <w:lang w:val="lv-LV"/>
        </w:rPr>
        <w:t xml:space="preserve">ba </w:t>
      </w:r>
      <w:smartTag w:uri="schemas-tilde-lv/tildestengine" w:element="veidnes">
        <w:smartTagPr>
          <w:attr w:name="baseform" w:val="plān|s"/>
          <w:attr w:name="id" w:val="-1"/>
          <w:attr w:name="text" w:val="plāns"/>
        </w:smartTagPr>
        <w:r w:rsidRPr="008B04D6">
          <w:rPr>
            <w:b/>
            <w:bCs/>
            <w:caps/>
            <w:lang w:val="lv-LV"/>
          </w:rPr>
          <w:t>plāns</w:t>
        </w:r>
      </w:smartTag>
    </w:p>
    <w:p w:rsidR="00FC2D59" w:rsidRPr="008B04D6" w:rsidRDefault="00FC2D59" w:rsidP="000F196C">
      <w:pPr>
        <w:jc w:val="center"/>
        <w:rPr>
          <w:b/>
          <w:bCs/>
          <w:caps/>
          <w:lang w:val="lv-LV"/>
        </w:rPr>
      </w:pPr>
      <w:r w:rsidRPr="008B04D6">
        <w:rPr>
          <w:b/>
          <w:bCs/>
          <w:caps/>
          <w:lang w:val="lv-LV"/>
        </w:rPr>
        <w:t>201</w:t>
      </w:r>
      <w:r w:rsidR="009E0223">
        <w:rPr>
          <w:b/>
          <w:bCs/>
          <w:caps/>
          <w:lang w:val="lv-LV"/>
        </w:rPr>
        <w:t>7</w:t>
      </w:r>
      <w:r w:rsidRPr="008B04D6">
        <w:rPr>
          <w:b/>
          <w:bCs/>
          <w:caps/>
          <w:lang w:val="lv-LV"/>
        </w:rPr>
        <w:t>./201</w:t>
      </w:r>
      <w:r w:rsidR="009E0223">
        <w:rPr>
          <w:b/>
          <w:bCs/>
          <w:caps/>
          <w:lang w:val="lv-LV"/>
        </w:rPr>
        <w:t>8</w:t>
      </w:r>
      <w:r w:rsidRPr="008B04D6">
        <w:rPr>
          <w:b/>
          <w:bCs/>
          <w:caps/>
          <w:lang w:val="lv-LV"/>
        </w:rPr>
        <w:t>.m.g.</w:t>
      </w:r>
    </w:p>
    <w:p w:rsidR="000F196C" w:rsidRDefault="000F196C" w:rsidP="000F196C">
      <w:pPr>
        <w:jc w:val="center"/>
        <w:rPr>
          <w:b/>
          <w:bCs/>
          <w:caps/>
          <w:lang w:val="lv-LV"/>
        </w:rPr>
      </w:pPr>
    </w:p>
    <w:p w:rsidR="00FC2D59" w:rsidRPr="008B04D6" w:rsidRDefault="00FC2D59" w:rsidP="000F196C">
      <w:pPr>
        <w:jc w:val="center"/>
        <w:rPr>
          <w:b/>
          <w:bCs/>
          <w:caps/>
          <w:lang w:val="lv-LV"/>
        </w:rPr>
      </w:pPr>
      <w:r w:rsidRPr="008B04D6">
        <w:rPr>
          <w:b/>
          <w:bCs/>
          <w:caps/>
          <w:lang w:val="lv-LV"/>
        </w:rPr>
        <w:t>MA vadītāja</w:t>
      </w:r>
    </w:p>
    <w:p w:rsidR="008B04D6" w:rsidRDefault="008B04D6" w:rsidP="00191FA8">
      <w:pPr>
        <w:jc w:val="center"/>
        <w:rPr>
          <w:b/>
          <w:bCs/>
          <w:caps/>
          <w:lang w:val="lv-LV"/>
        </w:rPr>
      </w:pPr>
    </w:p>
    <w:p w:rsidR="00FC2D59" w:rsidRPr="00AA2BFA" w:rsidRDefault="00AA2BFA" w:rsidP="00191FA8">
      <w:pPr>
        <w:jc w:val="center"/>
        <w:rPr>
          <w:b/>
          <w:bCs/>
          <w:caps/>
          <w:u w:val="single"/>
          <w:lang w:val="lv-LV"/>
        </w:rPr>
      </w:pPr>
      <w:r w:rsidRPr="00AA2BFA">
        <w:rPr>
          <w:b/>
          <w:bCs/>
          <w:caps/>
          <w:u w:val="single"/>
          <w:lang w:val="lv-LV"/>
        </w:rPr>
        <w:t>Vita Seņkāne</w:t>
      </w:r>
    </w:p>
    <w:p w:rsidR="006C35A2" w:rsidRPr="008B04D6" w:rsidRDefault="006C35A2" w:rsidP="00191FA8">
      <w:pPr>
        <w:ind w:left="5040"/>
        <w:jc w:val="both"/>
        <w:rPr>
          <w:bCs/>
          <w:caps/>
          <w:lang w:val="lv-LV"/>
        </w:rPr>
      </w:pPr>
    </w:p>
    <w:p w:rsidR="00650E7B" w:rsidRDefault="00191FA8" w:rsidP="000F196C">
      <w:pPr>
        <w:pStyle w:val="Pamatteksts"/>
        <w:rPr>
          <w:rFonts w:ascii="Times New Roman" w:hAnsi="Times New Roman"/>
          <w:b/>
          <w:sz w:val="24"/>
          <w:szCs w:val="24"/>
          <w:lang w:val="lv-LV"/>
        </w:rPr>
      </w:pPr>
      <w:r w:rsidRPr="000F196C">
        <w:rPr>
          <w:rFonts w:ascii="Times New Roman" w:hAnsi="Times New Roman"/>
          <w:b/>
          <w:sz w:val="24"/>
          <w:szCs w:val="24"/>
          <w:lang w:val="lv-LV"/>
        </w:rPr>
        <w:t>201</w:t>
      </w:r>
      <w:r w:rsidR="009E0223">
        <w:rPr>
          <w:rFonts w:ascii="Times New Roman" w:hAnsi="Times New Roman"/>
          <w:b/>
          <w:sz w:val="24"/>
          <w:szCs w:val="24"/>
          <w:lang w:val="lv-LV"/>
        </w:rPr>
        <w:t>7</w:t>
      </w:r>
      <w:r w:rsidRPr="000F196C">
        <w:rPr>
          <w:rFonts w:ascii="Times New Roman" w:hAnsi="Times New Roman"/>
          <w:b/>
          <w:sz w:val="24"/>
          <w:szCs w:val="24"/>
          <w:lang w:val="lv-LV"/>
        </w:rPr>
        <w:t>./201</w:t>
      </w:r>
      <w:r w:rsidR="009E0223">
        <w:rPr>
          <w:rFonts w:ascii="Times New Roman" w:hAnsi="Times New Roman"/>
          <w:b/>
          <w:sz w:val="24"/>
          <w:szCs w:val="24"/>
          <w:lang w:val="lv-LV"/>
        </w:rPr>
        <w:t>8</w:t>
      </w:r>
      <w:r w:rsidRPr="000F196C">
        <w:rPr>
          <w:rFonts w:ascii="Times New Roman" w:hAnsi="Times New Roman"/>
          <w:b/>
          <w:sz w:val="24"/>
          <w:szCs w:val="24"/>
          <w:lang w:val="lv-LV"/>
        </w:rPr>
        <w:t xml:space="preserve">.m.g. </w:t>
      </w:r>
      <w:r w:rsidR="000F196C">
        <w:rPr>
          <w:rFonts w:ascii="Times New Roman" w:hAnsi="Times New Roman"/>
          <w:b/>
          <w:sz w:val="24"/>
          <w:szCs w:val="24"/>
          <w:lang w:val="lv-LV"/>
        </w:rPr>
        <w:t>izvirzītā</w:t>
      </w:r>
      <w:r w:rsidR="00F67BAA">
        <w:rPr>
          <w:rFonts w:ascii="Times New Roman" w:hAnsi="Times New Roman"/>
          <w:b/>
          <w:sz w:val="24"/>
          <w:szCs w:val="24"/>
          <w:lang w:val="lv-LV"/>
        </w:rPr>
        <w:t>s</w:t>
      </w:r>
      <w:r w:rsidR="00AA2BFA">
        <w:rPr>
          <w:rFonts w:ascii="Times New Roman" w:hAnsi="Times New Roman"/>
          <w:b/>
          <w:sz w:val="24"/>
          <w:szCs w:val="24"/>
          <w:lang w:val="lv-LV"/>
        </w:rPr>
        <w:t xml:space="preserve"> </w:t>
      </w:r>
      <w:r w:rsidR="000F196C" w:rsidRPr="000F196C">
        <w:rPr>
          <w:rFonts w:ascii="Times New Roman" w:hAnsi="Times New Roman"/>
          <w:b/>
          <w:sz w:val="24"/>
          <w:szCs w:val="24"/>
          <w:lang w:val="lv-LV"/>
        </w:rPr>
        <w:t>prioritāte</w:t>
      </w:r>
      <w:r w:rsidR="00F67BAA">
        <w:rPr>
          <w:rFonts w:ascii="Times New Roman" w:hAnsi="Times New Roman"/>
          <w:b/>
          <w:sz w:val="24"/>
          <w:szCs w:val="24"/>
          <w:lang w:val="lv-LV"/>
        </w:rPr>
        <w:t>s</w:t>
      </w:r>
      <w:r w:rsidR="00AA2BFA">
        <w:rPr>
          <w:rFonts w:ascii="Times New Roman" w:hAnsi="Times New Roman"/>
          <w:b/>
          <w:sz w:val="24"/>
          <w:szCs w:val="24"/>
          <w:lang w:val="lv-LV"/>
        </w:rPr>
        <w:t xml:space="preserve"> </w:t>
      </w:r>
      <w:r w:rsidR="000F196C">
        <w:rPr>
          <w:rFonts w:ascii="Times New Roman" w:hAnsi="Times New Roman"/>
          <w:b/>
          <w:sz w:val="24"/>
          <w:szCs w:val="24"/>
          <w:lang w:val="lv-LV"/>
        </w:rPr>
        <w:t>mācību priekšmet</w:t>
      </w:r>
      <w:r w:rsidR="0087303E">
        <w:rPr>
          <w:rFonts w:ascii="Times New Roman" w:hAnsi="Times New Roman"/>
          <w:b/>
          <w:sz w:val="24"/>
          <w:szCs w:val="24"/>
          <w:lang w:val="lv-LV"/>
        </w:rPr>
        <w:t>u</w:t>
      </w:r>
      <w:r w:rsidR="000F196C">
        <w:rPr>
          <w:rFonts w:ascii="Times New Roman" w:hAnsi="Times New Roman"/>
          <w:b/>
          <w:sz w:val="24"/>
          <w:szCs w:val="24"/>
          <w:lang w:val="lv-LV"/>
        </w:rPr>
        <w:t>/jomu metodisko</w:t>
      </w:r>
      <w:r w:rsidR="0087303E">
        <w:rPr>
          <w:rFonts w:ascii="Times New Roman" w:hAnsi="Times New Roman"/>
          <w:b/>
          <w:sz w:val="24"/>
          <w:szCs w:val="24"/>
          <w:lang w:val="lv-LV"/>
        </w:rPr>
        <w:t xml:space="preserve"> </w:t>
      </w:r>
      <w:proofErr w:type="spellStart"/>
      <w:r w:rsidR="0087303E">
        <w:rPr>
          <w:rFonts w:ascii="Times New Roman" w:hAnsi="Times New Roman"/>
          <w:b/>
          <w:sz w:val="24"/>
          <w:szCs w:val="24"/>
          <w:lang w:val="lv-LV"/>
        </w:rPr>
        <w:t>apvienību(turpmāk</w:t>
      </w:r>
      <w:proofErr w:type="spellEnd"/>
      <w:r w:rsidR="0087303E">
        <w:rPr>
          <w:rFonts w:ascii="Times New Roman" w:hAnsi="Times New Roman"/>
          <w:b/>
          <w:sz w:val="24"/>
          <w:szCs w:val="24"/>
          <w:lang w:val="lv-LV"/>
        </w:rPr>
        <w:t xml:space="preserve"> tekstā MA) </w:t>
      </w:r>
      <w:r w:rsidR="000F196C" w:rsidRPr="000F196C">
        <w:rPr>
          <w:rFonts w:ascii="Times New Roman" w:hAnsi="Times New Roman"/>
          <w:b/>
          <w:sz w:val="24"/>
          <w:szCs w:val="24"/>
          <w:lang w:val="lv-LV"/>
        </w:rPr>
        <w:t>darbībai</w:t>
      </w:r>
      <w:r w:rsidR="0006458D" w:rsidRPr="000F196C">
        <w:rPr>
          <w:rFonts w:ascii="Times New Roman" w:hAnsi="Times New Roman"/>
          <w:b/>
          <w:sz w:val="24"/>
          <w:szCs w:val="24"/>
          <w:lang w:val="lv-LV"/>
        </w:rPr>
        <w:t>:</w:t>
      </w:r>
    </w:p>
    <w:p w:rsidR="00207483" w:rsidRDefault="007205B8" w:rsidP="00207483">
      <w:pPr>
        <w:pStyle w:val="Pamatteksts"/>
        <w:ind w:left="284"/>
        <w:rPr>
          <w:rFonts w:ascii="Times New Roman" w:hAnsi="Times New Roman"/>
          <w:sz w:val="24"/>
          <w:szCs w:val="24"/>
          <w:lang w:val="lv-LV"/>
        </w:rPr>
      </w:pPr>
      <w:r w:rsidRPr="007205B8">
        <w:rPr>
          <w:rFonts w:ascii="Times New Roman" w:hAnsi="Times New Roman"/>
          <w:sz w:val="24"/>
          <w:szCs w:val="24"/>
          <w:lang w:val="lv-LV"/>
        </w:rPr>
        <w:t xml:space="preserve">1. </w:t>
      </w:r>
      <w:r w:rsidR="00207483">
        <w:rPr>
          <w:rFonts w:ascii="Times New Roman" w:hAnsi="Times New Roman"/>
          <w:sz w:val="24"/>
          <w:szCs w:val="24"/>
          <w:lang w:val="lv-LV"/>
        </w:rPr>
        <w:t xml:space="preserve">  </w:t>
      </w:r>
      <w:r w:rsidRPr="007205B8">
        <w:rPr>
          <w:rFonts w:ascii="Times New Roman" w:hAnsi="Times New Roman"/>
          <w:sz w:val="24"/>
          <w:szCs w:val="24"/>
          <w:lang w:val="lv-LV"/>
        </w:rPr>
        <w:t xml:space="preserve">Sniegt atbalstu pedagogiem pakāpeniskai kompetenču pieejas ieviešanai  mācību un </w:t>
      </w:r>
    </w:p>
    <w:p w:rsidR="00D31BF6" w:rsidRPr="007205B8" w:rsidRDefault="00207483" w:rsidP="00207483">
      <w:pPr>
        <w:pStyle w:val="Pamatteksts"/>
        <w:ind w:left="284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      </w:t>
      </w:r>
      <w:r w:rsidR="007205B8" w:rsidRPr="007205B8">
        <w:rPr>
          <w:rFonts w:ascii="Times New Roman" w:hAnsi="Times New Roman"/>
          <w:sz w:val="24"/>
          <w:szCs w:val="24"/>
          <w:lang w:val="lv-LV"/>
        </w:rPr>
        <w:t xml:space="preserve">audzināšanas procesā. </w:t>
      </w:r>
    </w:p>
    <w:p w:rsidR="00D31BF6" w:rsidRPr="007205B8" w:rsidRDefault="007205B8" w:rsidP="00207483">
      <w:pPr>
        <w:pStyle w:val="Pamatteksts"/>
        <w:ind w:left="284"/>
        <w:rPr>
          <w:rFonts w:ascii="Times New Roman" w:hAnsi="Times New Roman"/>
          <w:sz w:val="24"/>
          <w:szCs w:val="24"/>
          <w:lang w:val="lv-LV"/>
        </w:rPr>
      </w:pPr>
      <w:r w:rsidRPr="007205B8">
        <w:rPr>
          <w:rFonts w:ascii="Times New Roman" w:hAnsi="Times New Roman"/>
          <w:sz w:val="24"/>
          <w:szCs w:val="24"/>
          <w:lang w:val="lv-LV"/>
        </w:rPr>
        <w:t xml:space="preserve">2. </w:t>
      </w:r>
      <w:r w:rsidR="00207483">
        <w:rPr>
          <w:rFonts w:ascii="Times New Roman" w:hAnsi="Times New Roman"/>
          <w:sz w:val="24"/>
          <w:szCs w:val="24"/>
          <w:lang w:val="lv-LV"/>
        </w:rPr>
        <w:t xml:space="preserve">  </w:t>
      </w:r>
      <w:r w:rsidRPr="007205B8">
        <w:rPr>
          <w:rFonts w:ascii="Times New Roman" w:hAnsi="Times New Roman"/>
          <w:sz w:val="24"/>
          <w:szCs w:val="24"/>
          <w:lang w:val="lv-LV"/>
        </w:rPr>
        <w:t xml:space="preserve">Nodrošināt metodisko atbalstu izglītojamo spēju un talantu attīstīšanai.  </w:t>
      </w:r>
    </w:p>
    <w:p w:rsidR="00207483" w:rsidRDefault="007205B8" w:rsidP="00207483">
      <w:pPr>
        <w:pStyle w:val="Pamatteksts"/>
        <w:ind w:left="284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3. </w:t>
      </w:r>
      <w:r w:rsidR="00207483">
        <w:rPr>
          <w:rFonts w:ascii="Times New Roman" w:hAnsi="Times New Roman"/>
          <w:sz w:val="24"/>
          <w:szCs w:val="24"/>
          <w:lang w:val="lv-LV"/>
        </w:rPr>
        <w:t xml:space="preserve">  </w:t>
      </w:r>
      <w:r w:rsidRPr="007205B8">
        <w:rPr>
          <w:rFonts w:ascii="Times New Roman" w:hAnsi="Times New Roman"/>
          <w:sz w:val="24"/>
          <w:szCs w:val="24"/>
          <w:lang w:val="lv-LV"/>
        </w:rPr>
        <w:t xml:space="preserve">Apzināt un popularizēt pedagogu radošās, inovatīvās darbības un metodiskā darba labās </w:t>
      </w:r>
    </w:p>
    <w:p w:rsidR="00D31BF6" w:rsidRPr="007205B8" w:rsidRDefault="00207483" w:rsidP="00207483">
      <w:pPr>
        <w:pStyle w:val="Pamatteksts"/>
        <w:ind w:left="284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      </w:t>
      </w:r>
      <w:r w:rsidR="007205B8" w:rsidRPr="007205B8">
        <w:rPr>
          <w:rFonts w:ascii="Times New Roman" w:hAnsi="Times New Roman"/>
          <w:sz w:val="24"/>
          <w:szCs w:val="24"/>
          <w:lang w:val="lv-LV"/>
        </w:rPr>
        <w:t xml:space="preserve">prakses piemērus. </w:t>
      </w:r>
    </w:p>
    <w:p w:rsidR="00D31BF6" w:rsidRPr="007205B8" w:rsidRDefault="007205B8" w:rsidP="00207483">
      <w:pPr>
        <w:pStyle w:val="Pamatteksts"/>
        <w:ind w:left="284"/>
        <w:rPr>
          <w:rFonts w:ascii="Times New Roman" w:hAnsi="Times New Roman"/>
          <w:sz w:val="24"/>
          <w:szCs w:val="24"/>
          <w:lang w:val="lv-LV"/>
        </w:rPr>
      </w:pPr>
      <w:r w:rsidRPr="007205B8">
        <w:rPr>
          <w:rFonts w:ascii="Times New Roman" w:hAnsi="Times New Roman"/>
          <w:sz w:val="24"/>
          <w:szCs w:val="24"/>
          <w:lang w:val="lv-LV"/>
        </w:rPr>
        <w:t xml:space="preserve">4. </w:t>
      </w:r>
      <w:r w:rsidR="00207483">
        <w:rPr>
          <w:rFonts w:ascii="Times New Roman" w:hAnsi="Times New Roman"/>
          <w:sz w:val="24"/>
          <w:szCs w:val="24"/>
          <w:lang w:val="lv-LV"/>
        </w:rPr>
        <w:t xml:space="preserve">  </w:t>
      </w:r>
      <w:r w:rsidRPr="007205B8">
        <w:rPr>
          <w:rFonts w:ascii="Times New Roman" w:hAnsi="Times New Roman"/>
          <w:bCs/>
          <w:sz w:val="24"/>
          <w:szCs w:val="24"/>
          <w:lang w:val="lv-LV"/>
        </w:rPr>
        <w:t xml:space="preserve">Veicināt izglītojamo patriotisma un valstiskās identitātes apziņu. </w:t>
      </w:r>
    </w:p>
    <w:p w:rsidR="00191FA8" w:rsidRPr="00644F00" w:rsidRDefault="00191FA8" w:rsidP="000F196C">
      <w:pPr>
        <w:pStyle w:val="Pamatteksts"/>
        <w:rPr>
          <w:rFonts w:ascii="Times New Roman" w:hAnsi="Times New Roman"/>
          <w:sz w:val="24"/>
          <w:szCs w:val="24"/>
          <w:lang w:val="lv-LV"/>
        </w:rPr>
      </w:pPr>
    </w:p>
    <w:p w:rsidR="00E058AF" w:rsidRPr="007205B8" w:rsidRDefault="000F196C" w:rsidP="007205B8">
      <w:pPr>
        <w:jc w:val="both"/>
        <w:rPr>
          <w:b/>
          <w:color w:val="000000"/>
          <w:lang w:val="lv-LV"/>
        </w:rPr>
      </w:pPr>
      <w:r w:rsidRPr="007205B8">
        <w:rPr>
          <w:b/>
          <w:lang w:val="lv-LV"/>
        </w:rPr>
        <w:t>1</w:t>
      </w:r>
      <w:r w:rsidR="000067C2" w:rsidRPr="007205B8">
        <w:rPr>
          <w:b/>
          <w:lang w:val="lv-LV"/>
        </w:rPr>
        <w:t xml:space="preserve">. </w:t>
      </w:r>
      <w:r w:rsidR="00AA2BFA">
        <w:rPr>
          <w:b/>
          <w:lang w:val="lv-LV"/>
        </w:rPr>
        <w:t xml:space="preserve">Sporta </w:t>
      </w:r>
      <w:r w:rsidR="00E058AF" w:rsidRPr="007205B8">
        <w:rPr>
          <w:b/>
          <w:lang w:val="lv-LV"/>
        </w:rPr>
        <w:t xml:space="preserve">skolotāju </w:t>
      </w:r>
      <w:r w:rsidR="00E058AF" w:rsidRPr="007205B8">
        <w:rPr>
          <w:b/>
          <w:color w:val="000000"/>
          <w:lang w:val="lv-LV"/>
        </w:rPr>
        <w:t>MA uzdevumi</w:t>
      </w:r>
      <w:r w:rsidR="002E41C6">
        <w:rPr>
          <w:b/>
          <w:color w:val="000000"/>
          <w:lang w:val="lv-LV"/>
        </w:rPr>
        <w:t xml:space="preserve"> </w:t>
      </w:r>
      <w:r w:rsidR="00554D44" w:rsidRPr="007205B8">
        <w:rPr>
          <w:b/>
          <w:lang w:val="lv-LV"/>
        </w:rPr>
        <w:t>201</w:t>
      </w:r>
      <w:r w:rsidR="009E0223" w:rsidRPr="007205B8">
        <w:rPr>
          <w:b/>
          <w:lang w:val="lv-LV"/>
        </w:rPr>
        <w:t>7</w:t>
      </w:r>
      <w:r w:rsidR="00554D44" w:rsidRPr="007205B8">
        <w:rPr>
          <w:b/>
          <w:lang w:val="lv-LV"/>
        </w:rPr>
        <w:t>./201</w:t>
      </w:r>
      <w:r w:rsidR="009E0223" w:rsidRPr="007205B8">
        <w:rPr>
          <w:b/>
          <w:lang w:val="lv-LV"/>
        </w:rPr>
        <w:t>8</w:t>
      </w:r>
      <w:r w:rsidR="00554D44" w:rsidRPr="007205B8">
        <w:rPr>
          <w:b/>
          <w:lang w:val="lv-LV"/>
        </w:rPr>
        <w:t>.m.g.</w:t>
      </w:r>
      <w:r w:rsidR="00E058AF" w:rsidRPr="007205B8">
        <w:rPr>
          <w:b/>
          <w:color w:val="000000"/>
          <w:lang w:val="lv-LV"/>
        </w:rPr>
        <w:t>:</w:t>
      </w:r>
    </w:p>
    <w:p w:rsidR="00E058AF" w:rsidRPr="009B312F" w:rsidRDefault="00E058AF" w:rsidP="00191FA8">
      <w:pPr>
        <w:tabs>
          <w:tab w:val="left" w:pos="1440"/>
        </w:tabs>
        <w:jc w:val="both"/>
        <w:rPr>
          <w:sz w:val="8"/>
          <w:szCs w:val="8"/>
          <w:lang w:val="lv-LV"/>
        </w:rPr>
      </w:pPr>
    </w:p>
    <w:p w:rsidR="006C35A2" w:rsidRPr="008B04D6" w:rsidRDefault="002E41C6" w:rsidP="00E95B8B">
      <w:pPr>
        <w:pStyle w:val="Pamatteksts"/>
        <w:numPr>
          <w:ilvl w:val="0"/>
          <w:numId w:val="2"/>
        </w:numPr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Motivēt fiziski aktīvam</w:t>
      </w:r>
      <w:r w:rsidR="00707C69">
        <w:rPr>
          <w:rFonts w:ascii="Times New Roman" w:hAnsi="Times New Roman"/>
          <w:sz w:val="24"/>
          <w:szCs w:val="24"/>
          <w:lang w:val="lv-LV"/>
        </w:rPr>
        <w:t xml:space="preserve"> un veselīgam</w:t>
      </w:r>
      <w:r>
        <w:rPr>
          <w:rFonts w:ascii="Times New Roman" w:hAnsi="Times New Roman"/>
          <w:sz w:val="24"/>
          <w:szCs w:val="24"/>
          <w:lang w:val="lv-LV"/>
        </w:rPr>
        <w:t xml:space="preserve"> dzīvesveidam, sekmējot bērnu un jauniešu veselība</w:t>
      </w:r>
      <w:r w:rsidR="00707C69">
        <w:rPr>
          <w:rFonts w:ascii="Times New Roman" w:hAnsi="Times New Roman"/>
          <w:sz w:val="24"/>
          <w:szCs w:val="24"/>
          <w:lang w:val="lv-LV"/>
        </w:rPr>
        <w:t>s saglabāšanu un nostiprināšanu</w:t>
      </w:r>
      <w:r>
        <w:rPr>
          <w:rFonts w:ascii="Times New Roman" w:hAnsi="Times New Roman"/>
          <w:sz w:val="24"/>
          <w:szCs w:val="24"/>
          <w:lang w:val="lv-LV"/>
        </w:rPr>
        <w:t>, attīstot fiziskās īpašības, pilnveidojot prasmes, ie</w:t>
      </w:r>
      <w:r w:rsidR="00CC32AD">
        <w:rPr>
          <w:rFonts w:ascii="Times New Roman" w:hAnsi="Times New Roman"/>
          <w:sz w:val="24"/>
          <w:szCs w:val="24"/>
          <w:lang w:val="lv-LV"/>
        </w:rPr>
        <w:t>maņas un zināšanas sportā</w:t>
      </w:r>
      <w:r>
        <w:rPr>
          <w:rFonts w:ascii="Times New Roman" w:hAnsi="Times New Roman"/>
          <w:sz w:val="24"/>
          <w:szCs w:val="24"/>
          <w:lang w:val="lv-LV"/>
        </w:rPr>
        <w:t>.</w:t>
      </w:r>
    </w:p>
    <w:p w:rsidR="00E058AF" w:rsidRPr="008B04D6" w:rsidRDefault="002E41C6" w:rsidP="00191FA8">
      <w:pPr>
        <w:pStyle w:val="Pamatteksts"/>
        <w:numPr>
          <w:ilvl w:val="0"/>
          <w:numId w:val="2"/>
        </w:numPr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Nodrošināt metodisko materiālu</w:t>
      </w:r>
      <w:r w:rsidR="005E1E81">
        <w:rPr>
          <w:rFonts w:ascii="Times New Roman" w:hAnsi="Times New Roman"/>
          <w:sz w:val="24"/>
          <w:szCs w:val="24"/>
          <w:lang w:val="lv-LV"/>
        </w:rPr>
        <w:t xml:space="preserve"> pieejamību</w:t>
      </w:r>
      <w:r>
        <w:rPr>
          <w:rFonts w:ascii="Times New Roman" w:hAnsi="Times New Roman"/>
          <w:sz w:val="24"/>
          <w:szCs w:val="24"/>
          <w:lang w:val="lv-LV"/>
        </w:rPr>
        <w:t xml:space="preserve">, </w:t>
      </w:r>
      <w:r w:rsidR="005E1E81">
        <w:rPr>
          <w:rFonts w:ascii="Times New Roman" w:hAnsi="Times New Roman"/>
          <w:sz w:val="24"/>
          <w:szCs w:val="24"/>
          <w:lang w:val="lv-LV"/>
        </w:rPr>
        <w:t xml:space="preserve">informāciju par </w:t>
      </w:r>
      <w:r>
        <w:rPr>
          <w:rFonts w:ascii="Times New Roman" w:hAnsi="Times New Roman"/>
          <w:sz w:val="24"/>
          <w:szCs w:val="24"/>
          <w:lang w:val="lv-LV"/>
        </w:rPr>
        <w:t>kurs</w:t>
      </w:r>
      <w:r w:rsidR="005E1E81">
        <w:rPr>
          <w:rFonts w:ascii="Times New Roman" w:hAnsi="Times New Roman"/>
          <w:sz w:val="24"/>
          <w:szCs w:val="24"/>
          <w:lang w:val="lv-LV"/>
        </w:rPr>
        <w:t>iem</w:t>
      </w:r>
      <w:r>
        <w:rPr>
          <w:rFonts w:ascii="Times New Roman" w:hAnsi="Times New Roman"/>
          <w:sz w:val="24"/>
          <w:szCs w:val="24"/>
          <w:lang w:val="lv-LV"/>
        </w:rPr>
        <w:t xml:space="preserve"> un seminār</w:t>
      </w:r>
      <w:r w:rsidR="005E1E81">
        <w:rPr>
          <w:rFonts w:ascii="Times New Roman" w:hAnsi="Times New Roman"/>
          <w:sz w:val="24"/>
          <w:szCs w:val="24"/>
          <w:lang w:val="lv-LV"/>
        </w:rPr>
        <w:t xml:space="preserve">iem, </w:t>
      </w:r>
      <w:r>
        <w:rPr>
          <w:rFonts w:ascii="Times New Roman" w:hAnsi="Times New Roman"/>
          <w:sz w:val="24"/>
          <w:szCs w:val="24"/>
          <w:lang w:val="lv-LV"/>
        </w:rPr>
        <w:t xml:space="preserve"> pieredzes apmaiņu, lai pilnveidotu mācību stundu kvalitāti.</w:t>
      </w:r>
    </w:p>
    <w:p w:rsidR="00554D44" w:rsidRPr="008B04D6" w:rsidRDefault="00406327" w:rsidP="00191FA8">
      <w:pPr>
        <w:pStyle w:val="Pamatteksts"/>
        <w:numPr>
          <w:ilvl w:val="0"/>
          <w:numId w:val="2"/>
        </w:numPr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>Informēt par jaunāko izglītības normatīvajos dokumentos, mācību priekšmetu standartos un programmās, ka arī par iesaistīšanās iespējām valsts projektos.</w:t>
      </w:r>
    </w:p>
    <w:p w:rsidR="00554D44" w:rsidRPr="008B04D6" w:rsidRDefault="00554D44" w:rsidP="00191FA8">
      <w:pPr>
        <w:pStyle w:val="Pamatteksts"/>
        <w:ind w:firstLine="360"/>
        <w:rPr>
          <w:rFonts w:ascii="Times New Roman" w:hAnsi="Times New Roman"/>
          <w:sz w:val="24"/>
          <w:szCs w:val="24"/>
          <w:lang w:val="lv-LV"/>
        </w:rPr>
      </w:pPr>
    </w:p>
    <w:p w:rsidR="008B04D6" w:rsidRDefault="000F196C" w:rsidP="00191FA8">
      <w:pPr>
        <w:tabs>
          <w:tab w:val="left" w:pos="1440"/>
        </w:tabs>
        <w:jc w:val="both"/>
        <w:rPr>
          <w:b/>
          <w:lang w:val="lv-LV"/>
        </w:rPr>
      </w:pPr>
      <w:r>
        <w:rPr>
          <w:b/>
          <w:lang w:val="lv-LV"/>
        </w:rPr>
        <w:t>2</w:t>
      </w:r>
      <w:r w:rsidR="006C35A2" w:rsidRPr="008B04D6">
        <w:rPr>
          <w:b/>
          <w:lang w:val="lv-LV"/>
        </w:rPr>
        <w:t>.</w:t>
      </w:r>
      <w:r w:rsidR="00AA2BFA">
        <w:rPr>
          <w:b/>
          <w:lang w:val="lv-LV"/>
        </w:rPr>
        <w:t xml:space="preserve"> Sporta </w:t>
      </w:r>
      <w:r w:rsidR="00554D44" w:rsidRPr="008B04D6">
        <w:rPr>
          <w:b/>
          <w:lang w:val="lv-LV"/>
        </w:rPr>
        <w:t xml:space="preserve">skolotāju </w:t>
      </w:r>
      <w:r w:rsidR="00554D44" w:rsidRPr="008B04D6">
        <w:rPr>
          <w:b/>
          <w:color w:val="000000"/>
          <w:lang w:val="lv-LV"/>
        </w:rPr>
        <w:t xml:space="preserve">MA darbības plānojums  </w:t>
      </w:r>
      <w:r w:rsidR="00554D44" w:rsidRPr="008B04D6">
        <w:rPr>
          <w:b/>
          <w:lang w:val="lv-LV"/>
        </w:rPr>
        <w:t>201</w:t>
      </w:r>
      <w:r w:rsidR="009E0223">
        <w:rPr>
          <w:b/>
          <w:lang w:val="lv-LV"/>
        </w:rPr>
        <w:t>7</w:t>
      </w:r>
      <w:r w:rsidR="00554D44" w:rsidRPr="008B04D6">
        <w:rPr>
          <w:b/>
          <w:lang w:val="lv-LV"/>
        </w:rPr>
        <w:t>./201</w:t>
      </w:r>
      <w:r w:rsidR="009E0223">
        <w:rPr>
          <w:b/>
          <w:lang w:val="lv-LV"/>
        </w:rPr>
        <w:t>8</w:t>
      </w:r>
      <w:r w:rsidR="00554D44" w:rsidRPr="008B04D6">
        <w:rPr>
          <w:b/>
          <w:lang w:val="lv-LV"/>
        </w:rPr>
        <w:t>.m.g.</w:t>
      </w:r>
    </w:p>
    <w:p w:rsidR="00ED46E9" w:rsidRDefault="00ED46E9" w:rsidP="00191FA8">
      <w:pPr>
        <w:tabs>
          <w:tab w:val="left" w:pos="1440"/>
        </w:tabs>
        <w:jc w:val="both"/>
        <w:rPr>
          <w:b/>
          <w:lang w:val="lv-LV"/>
        </w:rPr>
      </w:pPr>
    </w:p>
    <w:p w:rsidR="00ED46E9" w:rsidRPr="00ED46E9" w:rsidRDefault="00ED46E9" w:rsidP="00ED46E9">
      <w:pPr>
        <w:pStyle w:val="HTMLiepriekformattais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ED46E9">
        <w:rPr>
          <w:rFonts w:ascii="Times New Roman" w:hAnsi="Times New Roman" w:cs="Times New Roman"/>
          <w:sz w:val="24"/>
          <w:szCs w:val="24"/>
          <w:lang w:val="lv-LV"/>
        </w:rPr>
        <w:t>2.1.</w:t>
      </w:r>
      <w:r w:rsidR="002B3A55">
        <w:rPr>
          <w:rFonts w:ascii="Times New Roman" w:hAnsi="Times New Roman" w:cs="Times New Roman"/>
          <w:color w:val="000000"/>
          <w:sz w:val="24"/>
          <w:szCs w:val="24"/>
          <w:lang w:val="lv-LV" w:bidi="lo-LA"/>
        </w:rPr>
        <w:t>P</w:t>
      </w:r>
      <w:r w:rsidRPr="00ED46E9">
        <w:rPr>
          <w:rFonts w:ascii="Times New Roman" w:hAnsi="Times New Roman" w:cs="Times New Roman"/>
          <w:sz w:val="24"/>
          <w:szCs w:val="24"/>
          <w:lang w:val="lv-LV"/>
        </w:rPr>
        <w:t xml:space="preserve">asākumi </w:t>
      </w:r>
      <w:r w:rsidRPr="00ED46E9">
        <w:rPr>
          <w:rFonts w:ascii="Times New Roman" w:hAnsi="Times New Roman" w:cs="Times New Roman"/>
          <w:bCs/>
          <w:sz w:val="24"/>
          <w:szCs w:val="24"/>
          <w:lang w:val="lv-LV"/>
        </w:rPr>
        <w:t xml:space="preserve">Rēzeknes pilsētas izglītības iestāžu </w:t>
      </w:r>
      <w:r w:rsidRPr="00ED46E9">
        <w:rPr>
          <w:rFonts w:ascii="Times New Roman" w:hAnsi="Times New Roman" w:cs="Times New Roman"/>
          <w:b/>
          <w:bCs/>
          <w:sz w:val="24"/>
          <w:szCs w:val="24"/>
          <w:u w:val="single"/>
          <w:lang w:val="lv-LV"/>
        </w:rPr>
        <w:t>pedagog</w:t>
      </w:r>
      <w:r w:rsidRPr="00ED46E9">
        <w:rPr>
          <w:rFonts w:ascii="Times New Roman" w:hAnsi="Times New Roman" w:cs="Times New Roman"/>
          <w:b/>
          <w:sz w:val="24"/>
          <w:szCs w:val="24"/>
          <w:u w:val="single"/>
          <w:lang w:val="lv-LV"/>
        </w:rPr>
        <w:t>iem</w:t>
      </w:r>
      <w:r w:rsidRPr="00ED46E9">
        <w:rPr>
          <w:rFonts w:ascii="Times New Roman" w:hAnsi="Times New Roman" w:cs="Times New Roman"/>
          <w:sz w:val="24"/>
          <w:szCs w:val="24"/>
          <w:lang w:val="lv-LV"/>
        </w:rPr>
        <w:t xml:space="preserve"> 201</w:t>
      </w:r>
      <w:r w:rsidR="009E0223">
        <w:rPr>
          <w:rFonts w:ascii="Times New Roman" w:hAnsi="Times New Roman" w:cs="Times New Roman"/>
          <w:sz w:val="24"/>
          <w:szCs w:val="24"/>
          <w:lang w:val="lv-LV"/>
        </w:rPr>
        <w:t>7</w:t>
      </w:r>
      <w:r w:rsidRPr="00ED46E9">
        <w:rPr>
          <w:rFonts w:ascii="Times New Roman" w:hAnsi="Times New Roman" w:cs="Times New Roman"/>
          <w:sz w:val="24"/>
          <w:szCs w:val="24"/>
          <w:lang w:val="lv-LV"/>
        </w:rPr>
        <w:t>./201</w:t>
      </w:r>
      <w:r w:rsidR="009E0223">
        <w:rPr>
          <w:rFonts w:ascii="Times New Roman" w:hAnsi="Times New Roman" w:cs="Times New Roman"/>
          <w:sz w:val="24"/>
          <w:szCs w:val="24"/>
          <w:lang w:val="lv-LV"/>
        </w:rPr>
        <w:t>8</w:t>
      </w:r>
      <w:r w:rsidRPr="00ED46E9">
        <w:rPr>
          <w:rFonts w:ascii="Times New Roman" w:hAnsi="Times New Roman" w:cs="Times New Roman"/>
          <w:sz w:val="24"/>
          <w:szCs w:val="24"/>
          <w:lang w:val="lv-LV"/>
        </w:rPr>
        <w:t>.m.g.</w:t>
      </w:r>
    </w:p>
    <w:p w:rsidR="00956EB6" w:rsidRPr="008B04D6" w:rsidRDefault="00956EB6" w:rsidP="00191FA8">
      <w:pPr>
        <w:tabs>
          <w:tab w:val="left" w:pos="1440"/>
        </w:tabs>
        <w:jc w:val="both"/>
        <w:rPr>
          <w:i/>
          <w:color w:val="000000"/>
          <w:lang w:val="lv-LV"/>
        </w:rPr>
      </w:pPr>
    </w:p>
    <w:tbl>
      <w:tblPr>
        <w:tblW w:w="9844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44"/>
        <w:gridCol w:w="5316"/>
        <w:gridCol w:w="2284"/>
      </w:tblGrid>
      <w:tr w:rsidR="00956EB6" w:rsidRPr="00AA2BFA" w:rsidTr="000F1853">
        <w:trPr>
          <w:trHeight w:val="593"/>
        </w:trPr>
        <w:tc>
          <w:tcPr>
            <w:tcW w:w="2244" w:type="dxa"/>
            <w:shd w:val="clear" w:color="auto" w:fill="D9D9D9"/>
            <w:vAlign w:val="center"/>
          </w:tcPr>
          <w:p w:rsidR="00956EB6" w:rsidRPr="00650E7B" w:rsidRDefault="00956EB6" w:rsidP="00650E7B">
            <w:pPr>
              <w:jc w:val="center"/>
              <w:rPr>
                <w:b/>
                <w:lang w:val="lv-LV"/>
              </w:rPr>
            </w:pPr>
          </w:p>
          <w:p w:rsidR="00956EB6" w:rsidRPr="00650E7B" w:rsidRDefault="00956EB6" w:rsidP="00650E7B">
            <w:pPr>
              <w:jc w:val="center"/>
              <w:rPr>
                <w:b/>
                <w:lang w:val="lv-LV"/>
              </w:rPr>
            </w:pPr>
            <w:r w:rsidRPr="00650E7B">
              <w:rPr>
                <w:b/>
                <w:lang w:val="lv-LV"/>
              </w:rPr>
              <w:t>Darbības virzieni</w:t>
            </w:r>
          </w:p>
        </w:tc>
        <w:tc>
          <w:tcPr>
            <w:tcW w:w="5316" w:type="dxa"/>
            <w:shd w:val="clear" w:color="auto" w:fill="D9D9D9"/>
            <w:vAlign w:val="center"/>
          </w:tcPr>
          <w:p w:rsidR="00956EB6" w:rsidRPr="00650E7B" w:rsidRDefault="00956EB6" w:rsidP="00650E7B">
            <w:pPr>
              <w:jc w:val="center"/>
              <w:rPr>
                <w:b/>
                <w:lang w:val="lv-LV"/>
              </w:rPr>
            </w:pPr>
          </w:p>
          <w:p w:rsidR="00956EB6" w:rsidRPr="00650E7B" w:rsidRDefault="002F2F66" w:rsidP="00650E7B">
            <w:pPr>
              <w:jc w:val="center"/>
              <w:rPr>
                <w:b/>
                <w:lang w:val="lv-LV"/>
              </w:rPr>
            </w:pPr>
            <w:r w:rsidRPr="00650E7B">
              <w:rPr>
                <w:b/>
                <w:lang w:val="lv-LV"/>
              </w:rPr>
              <w:t>T</w:t>
            </w:r>
            <w:r w:rsidR="00956EB6" w:rsidRPr="00650E7B">
              <w:rPr>
                <w:b/>
                <w:lang w:val="lv-LV"/>
              </w:rPr>
              <w:t>ēmas</w:t>
            </w:r>
          </w:p>
        </w:tc>
        <w:tc>
          <w:tcPr>
            <w:tcW w:w="2284" w:type="dxa"/>
            <w:shd w:val="clear" w:color="auto" w:fill="D9D9D9"/>
            <w:vAlign w:val="center"/>
          </w:tcPr>
          <w:p w:rsidR="00956EB6" w:rsidRPr="00650E7B" w:rsidRDefault="00956EB6" w:rsidP="00650E7B">
            <w:pPr>
              <w:jc w:val="center"/>
              <w:rPr>
                <w:b/>
                <w:lang w:val="lv-LV"/>
              </w:rPr>
            </w:pPr>
          </w:p>
          <w:p w:rsidR="00956EB6" w:rsidRPr="00650E7B" w:rsidRDefault="00956EB6" w:rsidP="00650E7B">
            <w:pPr>
              <w:jc w:val="center"/>
              <w:rPr>
                <w:b/>
                <w:lang w:val="lv-LV"/>
              </w:rPr>
            </w:pPr>
            <w:r w:rsidRPr="00650E7B">
              <w:rPr>
                <w:b/>
                <w:lang w:val="lv-LV"/>
              </w:rPr>
              <w:t>Laiks, vieta</w:t>
            </w:r>
          </w:p>
        </w:tc>
      </w:tr>
      <w:tr w:rsidR="002F2F66" w:rsidRPr="00AA2BFA" w:rsidTr="000F1853">
        <w:trPr>
          <w:trHeight w:val="545"/>
        </w:trPr>
        <w:tc>
          <w:tcPr>
            <w:tcW w:w="2244" w:type="dxa"/>
            <w:vMerge w:val="restart"/>
            <w:vAlign w:val="center"/>
          </w:tcPr>
          <w:p w:rsidR="00650E7B" w:rsidRDefault="002F2F66" w:rsidP="00804F7E">
            <w:pPr>
              <w:rPr>
                <w:b/>
                <w:lang w:val="lv-LV"/>
              </w:rPr>
            </w:pPr>
            <w:r w:rsidRPr="0021497B">
              <w:rPr>
                <w:b/>
                <w:lang w:val="lv-LV"/>
              </w:rPr>
              <w:t xml:space="preserve">Mācību priekšmetu skolotāju metodisko apvienību sanāksmes </w:t>
            </w:r>
          </w:p>
          <w:p w:rsidR="002F2F66" w:rsidRPr="0021497B" w:rsidRDefault="002F2F66" w:rsidP="00804F7E">
            <w:pPr>
              <w:rPr>
                <w:b/>
                <w:lang w:val="lv-LV"/>
              </w:rPr>
            </w:pPr>
            <w:r w:rsidRPr="0021497B">
              <w:rPr>
                <w:b/>
                <w:lang w:val="lv-LV"/>
              </w:rPr>
              <w:t>(</w:t>
            </w:r>
            <w:r w:rsidR="00621DEB" w:rsidRPr="0021497B">
              <w:rPr>
                <w:b/>
                <w:i/>
                <w:lang w:val="lv-LV"/>
              </w:rPr>
              <w:t>vismaz 3</w:t>
            </w:r>
            <w:r w:rsidRPr="0021497B">
              <w:rPr>
                <w:b/>
                <w:i/>
                <w:lang w:val="lv-LV"/>
              </w:rPr>
              <w:t xml:space="preserve"> x gadā)</w:t>
            </w:r>
          </w:p>
        </w:tc>
        <w:tc>
          <w:tcPr>
            <w:tcW w:w="5316" w:type="dxa"/>
            <w:vAlign w:val="center"/>
          </w:tcPr>
          <w:p w:rsidR="002F2F66" w:rsidRDefault="00C621CE" w:rsidP="00AA2BFA">
            <w:pPr>
              <w:pStyle w:val="Sarakstarindkopa"/>
              <w:numPr>
                <w:ilvl w:val="0"/>
                <w:numId w:val="15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t>Sporta skolotā</w:t>
            </w:r>
            <w:r w:rsidR="00AA2BFA" w:rsidRPr="00AA2BFA">
              <w:rPr>
                <w:lang w:val="lv-LV"/>
              </w:rPr>
              <w:t>ju MA darba plānošana 2017./2018.m.g.</w:t>
            </w:r>
          </w:p>
          <w:p w:rsidR="00AA2BFA" w:rsidRDefault="00AA2BFA" w:rsidP="00AA2BFA">
            <w:pPr>
              <w:pStyle w:val="Sarakstarindkopa"/>
              <w:numPr>
                <w:ilvl w:val="0"/>
                <w:numId w:val="15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t>Rēzeknes pilsētas vispārizglītojošo skolu sporta sacensību NOLIKUMA 2017./2018.m.g.</w:t>
            </w:r>
            <w:r w:rsidR="00BA7306">
              <w:rPr>
                <w:lang w:val="lv-LV"/>
              </w:rPr>
              <w:t xml:space="preserve"> apspriešana un apstiprināšana.</w:t>
            </w:r>
          </w:p>
          <w:p w:rsidR="00BA7306" w:rsidRDefault="00BA7306" w:rsidP="00AA2BFA">
            <w:pPr>
              <w:pStyle w:val="Sarakstarindkopa"/>
              <w:numPr>
                <w:ilvl w:val="0"/>
                <w:numId w:val="15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t xml:space="preserve">Piedalīšanās Eiropas Skolu sporta nedēļā </w:t>
            </w:r>
          </w:p>
          <w:p w:rsidR="00BA7306" w:rsidRDefault="00BA7306" w:rsidP="00BA7306">
            <w:pPr>
              <w:pStyle w:val="Sarakstarindkopa"/>
              <w:jc w:val="both"/>
              <w:rPr>
                <w:lang w:val="lv-LV"/>
              </w:rPr>
            </w:pPr>
            <w:r>
              <w:rPr>
                <w:lang w:val="lv-LV"/>
              </w:rPr>
              <w:t>25.-30.09.2017.</w:t>
            </w:r>
          </w:p>
          <w:p w:rsidR="00AA2BFA" w:rsidRDefault="00AA2BFA" w:rsidP="00AA2BFA">
            <w:pPr>
              <w:pStyle w:val="Sarakstarindkopa"/>
              <w:numPr>
                <w:ilvl w:val="0"/>
                <w:numId w:val="15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t>Sporta pasākuma „Olimpiskā diena 2017” organizēšana Rēzeknes pilsētā</w:t>
            </w:r>
            <w:r w:rsidR="009E6BCC">
              <w:rPr>
                <w:lang w:val="lv-LV"/>
              </w:rPr>
              <w:t>.</w:t>
            </w:r>
          </w:p>
          <w:p w:rsidR="00AA2BFA" w:rsidRDefault="00F33304" w:rsidP="00F33304">
            <w:pPr>
              <w:pStyle w:val="Sarakstarindkopa"/>
              <w:numPr>
                <w:ilvl w:val="0"/>
                <w:numId w:val="15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t>Sporta skolotāju</w:t>
            </w:r>
            <w:r w:rsidR="00CC32AD">
              <w:rPr>
                <w:lang w:val="lv-LV"/>
              </w:rPr>
              <w:t xml:space="preserve"> pieredze</w:t>
            </w:r>
            <w:r>
              <w:rPr>
                <w:lang w:val="lv-LV"/>
              </w:rPr>
              <w:t xml:space="preserve"> kursos </w:t>
            </w:r>
            <w:r w:rsidRPr="00F33304">
              <w:rPr>
                <w:lang w:val="lv-LV"/>
              </w:rPr>
              <w:t xml:space="preserve">24.-25.09.2017. Rīgā </w:t>
            </w:r>
          </w:p>
          <w:p w:rsidR="00AA2BFA" w:rsidRPr="00F33304" w:rsidRDefault="00BA7306" w:rsidP="00AA2BFA">
            <w:pPr>
              <w:pStyle w:val="Sarakstarindkopa"/>
              <w:numPr>
                <w:ilvl w:val="0"/>
                <w:numId w:val="15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t>Dažādi jautājumi.</w:t>
            </w:r>
          </w:p>
        </w:tc>
        <w:tc>
          <w:tcPr>
            <w:tcW w:w="2284" w:type="dxa"/>
          </w:tcPr>
          <w:p w:rsidR="00F33304" w:rsidRDefault="00F33304" w:rsidP="00F33304">
            <w:pPr>
              <w:jc w:val="center"/>
              <w:rPr>
                <w:lang w:val="lv-LV"/>
              </w:rPr>
            </w:pPr>
          </w:p>
          <w:p w:rsidR="002F2F66" w:rsidRDefault="00AA2BFA" w:rsidP="00C621CE">
            <w:pPr>
              <w:rPr>
                <w:lang w:val="lv-LV"/>
              </w:rPr>
            </w:pPr>
            <w:r>
              <w:rPr>
                <w:lang w:val="lv-LV"/>
              </w:rPr>
              <w:t>12.09.2017.</w:t>
            </w:r>
            <w:r w:rsidR="00C621CE">
              <w:rPr>
                <w:lang w:val="lv-LV"/>
              </w:rPr>
              <w:t>,</w:t>
            </w:r>
          </w:p>
          <w:p w:rsidR="00AA2BFA" w:rsidRPr="0021497B" w:rsidRDefault="00AA2BFA" w:rsidP="00C621CE">
            <w:pPr>
              <w:rPr>
                <w:lang w:val="lv-LV"/>
              </w:rPr>
            </w:pPr>
            <w:r>
              <w:rPr>
                <w:lang w:val="lv-LV"/>
              </w:rPr>
              <w:t>Rēzeknes pilsētas domes Sporta pārvalde</w:t>
            </w:r>
          </w:p>
        </w:tc>
      </w:tr>
      <w:tr w:rsidR="002F2F66" w:rsidRPr="00AA2BFA" w:rsidTr="000F1853">
        <w:trPr>
          <w:trHeight w:val="545"/>
        </w:trPr>
        <w:tc>
          <w:tcPr>
            <w:tcW w:w="2244" w:type="dxa"/>
            <w:vMerge/>
            <w:vAlign w:val="center"/>
          </w:tcPr>
          <w:p w:rsidR="002F2F66" w:rsidRPr="0021497B" w:rsidRDefault="002F2F66" w:rsidP="00804F7E">
            <w:pPr>
              <w:rPr>
                <w:b/>
                <w:lang w:val="lv-LV"/>
              </w:rPr>
            </w:pPr>
          </w:p>
        </w:tc>
        <w:tc>
          <w:tcPr>
            <w:tcW w:w="5316" w:type="dxa"/>
            <w:vAlign w:val="center"/>
          </w:tcPr>
          <w:p w:rsidR="002F2F66" w:rsidRDefault="00BA7306" w:rsidP="00F33304">
            <w:pPr>
              <w:pStyle w:val="Sarakstarindkopa"/>
              <w:numPr>
                <w:ilvl w:val="0"/>
                <w:numId w:val="16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t xml:space="preserve">Rēzeknes pilsētas vispārizglītojošo skolu piedalīšanās LOK projektā „Sporto visa klase” </w:t>
            </w:r>
          </w:p>
          <w:p w:rsidR="00BA7306" w:rsidRPr="00BA7306" w:rsidRDefault="00BA7306" w:rsidP="00BA7306">
            <w:pPr>
              <w:pStyle w:val="Sarakstarindkopa"/>
              <w:numPr>
                <w:ilvl w:val="0"/>
                <w:numId w:val="16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lastRenderedPageBreak/>
              <w:t>Rēzeknes pilsētas izglītības iestāžu darbinieku III kausa izcīņas turnīra organizēšana, nolikuma apspriešana un apstiprināšana</w:t>
            </w:r>
          </w:p>
          <w:p w:rsidR="00BA7306" w:rsidRPr="00F33304" w:rsidRDefault="00BA7306" w:rsidP="00F33304">
            <w:pPr>
              <w:pStyle w:val="Sarakstarindkopa"/>
              <w:numPr>
                <w:ilvl w:val="0"/>
                <w:numId w:val="16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t>Aktualitātes.</w:t>
            </w:r>
          </w:p>
        </w:tc>
        <w:tc>
          <w:tcPr>
            <w:tcW w:w="2284" w:type="dxa"/>
          </w:tcPr>
          <w:p w:rsidR="002F2F66" w:rsidRDefault="00CC32AD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lastRenderedPageBreak/>
              <w:t>Februāris /Marts</w:t>
            </w:r>
            <w:r w:rsidR="00C621CE">
              <w:rPr>
                <w:lang w:val="lv-LV"/>
              </w:rPr>
              <w:t>,</w:t>
            </w:r>
          </w:p>
          <w:p w:rsidR="00BA7306" w:rsidRPr="0021497B" w:rsidRDefault="00BA7306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Rēzeknes Valsts 1.ģimnāzija</w:t>
            </w:r>
          </w:p>
        </w:tc>
      </w:tr>
      <w:tr w:rsidR="002F2F66" w:rsidRPr="00BA7306" w:rsidTr="000F1853">
        <w:trPr>
          <w:trHeight w:val="546"/>
        </w:trPr>
        <w:tc>
          <w:tcPr>
            <w:tcW w:w="2244" w:type="dxa"/>
            <w:vMerge/>
            <w:vAlign w:val="center"/>
          </w:tcPr>
          <w:p w:rsidR="002F2F66" w:rsidRPr="0021497B" w:rsidRDefault="002F2F66" w:rsidP="00804F7E">
            <w:pPr>
              <w:rPr>
                <w:b/>
                <w:lang w:val="lv-LV"/>
              </w:rPr>
            </w:pPr>
          </w:p>
        </w:tc>
        <w:tc>
          <w:tcPr>
            <w:tcW w:w="5316" w:type="dxa"/>
            <w:vAlign w:val="center"/>
          </w:tcPr>
          <w:p w:rsidR="00BA7306" w:rsidRDefault="00BA7306" w:rsidP="00BA7306">
            <w:pPr>
              <w:pStyle w:val="Sarakstarindkopa"/>
              <w:numPr>
                <w:ilvl w:val="0"/>
                <w:numId w:val="20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t>Vispārizglītojošo skolu sporta skolotāju MA izvērtējums un priekšlikumi nākamajam mācību gadam.</w:t>
            </w:r>
          </w:p>
          <w:p w:rsidR="00BA7306" w:rsidRPr="00BA7306" w:rsidRDefault="00BA7306" w:rsidP="00BA7306">
            <w:pPr>
              <w:pStyle w:val="Sarakstarindkopa"/>
              <w:numPr>
                <w:ilvl w:val="0"/>
                <w:numId w:val="20"/>
              </w:numPr>
              <w:jc w:val="both"/>
              <w:rPr>
                <w:lang w:val="lv-LV"/>
              </w:rPr>
            </w:pPr>
            <w:r>
              <w:rPr>
                <w:lang w:val="lv-LV"/>
              </w:rPr>
              <w:t>Diskusijas. Aktualitātes.</w:t>
            </w:r>
          </w:p>
        </w:tc>
        <w:tc>
          <w:tcPr>
            <w:tcW w:w="2284" w:type="dxa"/>
          </w:tcPr>
          <w:p w:rsidR="002F2F66" w:rsidRDefault="00C621CE" w:rsidP="005E1E81">
            <w:pPr>
              <w:rPr>
                <w:lang w:val="lv-LV"/>
              </w:rPr>
            </w:pPr>
            <w:r>
              <w:rPr>
                <w:lang w:val="lv-LV"/>
              </w:rPr>
              <w:t>2018.gada jūnijs,</w:t>
            </w:r>
          </w:p>
          <w:p w:rsidR="00BA7306" w:rsidRPr="0021497B" w:rsidRDefault="00BA7306" w:rsidP="005E1E81">
            <w:pPr>
              <w:rPr>
                <w:lang w:val="lv-LV"/>
              </w:rPr>
            </w:pPr>
            <w:r>
              <w:rPr>
                <w:lang w:val="lv-LV"/>
              </w:rPr>
              <w:t>Rēzeknes Valsts 1.ģimnāzija</w:t>
            </w:r>
          </w:p>
        </w:tc>
      </w:tr>
      <w:tr w:rsidR="000F1853" w:rsidRPr="00AA2BFA" w:rsidTr="000F1853">
        <w:trPr>
          <w:trHeight w:val="647"/>
        </w:trPr>
        <w:tc>
          <w:tcPr>
            <w:tcW w:w="2244" w:type="dxa"/>
            <w:vMerge w:val="restart"/>
            <w:vAlign w:val="center"/>
          </w:tcPr>
          <w:p w:rsidR="000F1853" w:rsidRPr="0021497B" w:rsidRDefault="000F1853" w:rsidP="00804F7E">
            <w:pPr>
              <w:rPr>
                <w:color w:val="000000"/>
                <w:lang w:val="lv-LV" w:bidi="lo-LA"/>
              </w:rPr>
            </w:pPr>
            <w:r w:rsidRPr="0021497B">
              <w:rPr>
                <w:b/>
                <w:lang w:val="lv-LV"/>
              </w:rPr>
              <w:t>Izglītojošie semināri</w:t>
            </w:r>
          </w:p>
        </w:tc>
        <w:tc>
          <w:tcPr>
            <w:tcW w:w="5316" w:type="dxa"/>
            <w:vAlign w:val="center"/>
          </w:tcPr>
          <w:p w:rsidR="000F1853" w:rsidRPr="0021497B" w:rsidRDefault="000F1853" w:rsidP="00E016F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Sporta skolotāju MA vadītāju seminārs.</w:t>
            </w:r>
          </w:p>
        </w:tc>
        <w:tc>
          <w:tcPr>
            <w:tcW w:w="2284" w:type="dxa"/>
            <w:vAlign w:val="center"/>
          </w:tcPr>
          <w:p w:rsidR="000F1853" w:rsidRPr="0021497B" w:rsidRDefault="000F1853" w:rsidP="00496ED2">
            <w:pPr>
              <w:rPr>
                <w:lang w:val="lv-LV"/>
              </w:rPr>
            </w:pPr>
            <w:r>
              <w:rPr>
                <w:lang w:val="lv-LV"/>
              </w:rPr>
              <w:t>Laiks un vieta tiks precizēta</w:t>
            </w:r>
          </w:p>
        </w:tc>
      </w:tr>
      <w:tr w:rsidR="000F1853" w:rsidRPr="000F1853" w:rsidTr="000F1853">
        <w:trPr>
          <w:trHeight w:val="647"/>
        </w:trPr>
        <w:tc>
          <w:tcPr>
            <w:tcW w:w="2244" w:type="dxa"/>
            <w:vMerge/>
            <w:vAlign w:val="center"/>
          </w:tcPr>
          <w:p w:rsidR="000F1853" w:rsidRPr="0021497B" w:rsidRDefault="000F1853" w:rsidP="00804F7E">
            <w:pPr>
              <w:rPr>
                <w:b/>
                <w:lang w:val="lv-LV"/>
              </w:rPr>
            </w:pPr>
          </w:p>
        </w:tc>
        <w:tc>
          <w:tcPr>
            <w:tcW w:w="5316" w:type="dxa"/>
            <w:vAlign w:val="center"/>
          </w:tcPr>
          <w:p w:rsidR="000F1853" w:rsidRDefault="000F1853" w:rsidP="00E016F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Projekta „Kompetenču pieeja mācību saturā” ietvaros organizētie aprobācijas semināri</w:t>
            </w:r>
            <w:r w:rsidR="00275C14">
              <w:rPr>
                <w:lang w:val="lv-LV"/>
              </w:rPr>
              <w:t>.</w:t>
            </w:r>
          </w:p>
        </w:tc>
        <w:tc>
          <w:tcPr>
            <w:tcW w:w="2284" w:type="dxa"/>
            <w:vAlign w:val="center"/>
          </w:tcPr>
          <w:p w:rsidR="000F1853" w:rsidRDefault="005E1E81" w:rsidP="005E1E81">
            <w:pPr>
              <w:rPr>
                <w:lang w:val="lv-LV"/>
              </w:rPr>
            </w:pPr>
            <w:r>
              <w:rPr>
                <w:lang w:val="lv-LV"/>
              </w:rPr>
              <w:t>16.10.</w:t>
            </w:r>
            <w:r w:rsidR="000F1853">
              <w:rPr>
                <w:lang w:val="lv-LV"/>
              </w:rPr>
              <w:t xml:space="preserve">2017.gada </w:t>
            </w:r>
            <w:r w:rsidR="00C621CE">
              <w:rPr>
                <w:lang w:val="lv-LV"/>
              </w:rPr>
              <w:t>,</w:t>
            </w:r>
          </w:p>
          <w:p w:rsidR="000F1853" w:rsidRDefault="000F1853" w:rsidP="00496ED2">
            <w:pPr>
              <w:rPr>
                <w:lang w:val="lv-LV"/>
              </w:rPr>
            </w:pPr>
            <w:r>
              <w:rPr>
                <w:lang w:val="lv-LV"/>
              </w:rPr>
              <w:t>Rīga</w:t>
            </w:r>
          </w:p>
        </w:tc>
      </w:tr>
      <w:tr w:rsidR="002F2F66" w:rsidRPr="0021497B" w:rsidTr="000F1853">
        <w:trPr>
          <w:trHeight w:val="710"/>
        </w:trPr>
        <w:tc>
          <w:tcPr>
            <w:tcW w:w="2244" w:type="dxa"/>
            <w:tcBorders>
              <w:top w:val="nil"/>
            </w:tcBorders>
            <w:vAlign w:val="center"/>
          </w:tcPr>
          <w:p w:rsidR="00191FA8" w:rsidRPr="00191FA8" w:rsidRDefault="002F2F66" w:rsidP="00804F7E">
            <w:pPr>
              <w:rPr>
                <w:b/>
                <w:lang w:val="lv-LV"/>
              </w:rPr>
            </w:pPr>
            <w:r w:rsidRPr="0021497B">
              <w:rPr>
                <w:b/>
                <w:lang w:val="lv-LV"/>
              </w:rPr>
              <w:t>Izbraukuma pieredzes apmaiņas seminārs</w:t>
            </w:r>
          </w:p>
        </w:tc>
        <w:tc>
          <w:tcPr>
            <w:tcW w:w="5316" w:type="dxa"/>
            <w:vAlign w:val="center"/>
          </w:tcPr>
          <w:p w:rsidR="002F2F66" w:rsidRPr="0021497B" w:rsidRDefault="001F00E6" w:rsidP="001F00E6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Igaunija, OSULAS  pamatskola,</w:t>
            </w:r>
            <w:r w:rsidR="00C621CE">
              <w:rPr>
                <w:lang w:val="lv-LV"/>
              </w:rPr>
              <w:t xml:space="preserve"> </w:t>
            </w:r>
            <w:r>
              <w:rPr>
                <w:lang w:val="lv-LV"/>
              </w:rPr>
              <w:t>VÕRU BJSS</w:t>
            </w:r>
          </w:p>
        </w:tc>
        <w:tc>
          <w:tcPr>
            <w:tcW w:w="2284" w:type="dxa"/>
            <w:vAlign w:val="center"/>
          </w:tcPr>
          <w:p w:rsidR="002F2F66" w:rsidRPr="0021497B" w:rsidRDefault="00275C14" w:rsidP="005E1E81">
            <w:pPr>
              <w:rPr>
                <w:lang w:val="lv-LV"/>
              </w:rPr>
            </w:pPr>
            <w:r>
              <w:rPr>
                <w:lang w:val="lv-LV"/>
              </w:rPr>
              <w:t>2018.gada a</w:t>
            </w:r>
            <w:r w:rsidR="001F00E6">
              <w:rPr>
                <w:lang w:val="lv-LV"/>
              </w:rPr>
              <w:t>prīlis</w:t>
            </w:r>
          </w:p>
        </w:tc>
      </w:tr>
      <w:tr w:rsidR="002F2F66" w:rsidRPr="0021497B" w:rsidTr="000F1853">
        <w:trPr>
          <w:trHeight w:val="503"/>
        </w:trPr>
        <w:tc>
          <w:tcPr>
            <w:tcW w:w="2244" w:type="dxa"/>
            <w:vAlign w:val="center"/>
          </w:tcPr>
          <w:p w:rsidR="002F2F66" w:rsidRPr="0021497B" w:rsidRDefault="002F2F66" w:rsidP="00804F7E">
            <w:pPr>
              <w:rPr>
                <w:color w:val="000000"/>
                <w:lang w:val="lv-LV" w:bidi="lo-LA"/>
              </w:rPr>
            </w:pPr>
            <w:r w:rsidRPr="0021497B">
              <w:rPr>
                <w:b/>
                <w:color w:val="000000"/>
                <w:lang w:val="lv-LV" w:bidi="lo-LA"/>
              </w:rPr>
              <w:t>Konferences</w:t>
            </w:r>
          </w:p>
        </w:tc>
        <w:tc>
          <w:tcPr>
            <w:tcW w:w="5316" w:type="dxa"/>
            <w:vAlign w:val="center"/>
          </w:tcPr>
          <w:p w:rsidR="002F2F66" w:rsidRPr="0021497B" w:rsidRDefault="00164BDC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Konference sporta</w:t>
            </w:r>
            <w:r w:rsidR="00C621CE">
              <w:rPr>
                <w:lang w:val="lv-LV"/>
              </w:rPr>
              <w:t xml:space="preserve"> skolotajiem un bērnu un jaunieš</w:t>
            </w:r>
            <w:r>
              <w:rPr>
                <w:lang w:val="lv-LV"/>
              </w:rPr>
              <w:t xml:space="preserve">u treneriem </w:t>
            </w:r>
            <w:r w:rsidR="00EB58C3">
              <w:rPr>
                <w:lang w:val="lv-LV"/>
              </w:rPr>
              <w:t>„</w:t>
            </w:r>
            <w:r>
              <w:rPr>
                <w:lang w:val="lv-LV"/>
              </w:rPr>
              <w:t>SPORTS UN BĒRNU UN JAUNIEŠU VESELĪBA</w:t>
            </w:r>
            <w:r w:rsidR="00EB58C3">
              <w:rPr>
                <w:lang w:val="lv-LV"/>
              </w:rPr>
              <w:t>.”</w:t>
            </w:r>
          </w:p>
        </w:tc>
        <w:tc>
          <w:tcPr>
            <w:tcW w:w="2284" w:type="dxa"/>
            <w:vAlign w:val="center"/>
          </w:tcPr>
          <w:p w:rsidR="002F2F66" w:rsidRDefault="00275C14" w:rsidP="00C621CE">
            <w:pPr>
              <w:rPr>
                <w:lang w:val="lv-LV"/>
              </w:rPr>
            </w:pPr>
            <w:r>
              <w:rPr>
                <w:lang w:val="lv-LV"/>
              </w:rPr>
              <w:t>2018.g.m</w:t>
            </w:r>
            <w:r w:rsidR="001F00E6">
              <w:rPr>
                <w:lang w:val="lv-LV"/>
              </w:rPr>
              <w:t>arts</w:t>
            </w:r>
            <w:r w:rsidR="00E50630">
              <w:rPr>
                <w:lang w:val="lv-LV"/>
              </w:rPr>
              <w:t>,</w:t>
            </w:r>
          </w:p>
          <w:p w:rsidR="00275C14" w:rsidRPr="0021497B" w:rsidRDefault="00275C14" w:rsidP="00496ED2">
            <w:pPr>
              <w:rPr>
                <w:lang w:val="lv-LV"/>
              </w:rPr>
            </w:pPr>
            <w:r>
              <w:rPr>
                <w:lang w:val="lv-LV"/>
              </w:rPr>
              <w:t xml:space="preserve">Starptautiskais </w:t>
            </w:r>
            <w:r w:rsidR="00C621CE">
              <w:rPr>
                <w:lang w:val="lv-LV"/>
              </w:rPr>
              <w:t>izstāžu centrs „Ķīpsala”, Rīga</w:t>
            </w:r>
          </w:p>
        </w:tc>
      </w:tr>
      <w:tr w:rsidR="0082434F" w:rsidRPr="0021497B" w:rsidTr="000F1853">
        <w:trPr>
          <w:trHeight w:val="503"/>
        </w:trPr>
        <w:tc>
          <w:tcPr>
            <w:tcW w:w="2244" w:type="dxa"/>
            <w:vAlign w:val="center"/>
          </w:tcPr>
          <w:p w:rsidR="0082434F" w:rsidRPr="0021497B" w:rsidRDefault="00CA50A7" w:rsidP="00804F7E">
            <w:pPr>
              <w:rPr>
                <w:b/>
                <w:color w:val="000000"/>
                <w:lang w:val="lv-LV" w:bidi="lo-LA"/>
              </w:rPr>
            </w:pPr>
            <w:r>
              <w:rPr>
                <w:b/>
                <w:color w:val="000000"/>
                <w:lang w:val="lv-LV" w:bidi="lo-LA"/>
              </w:rPr>
              <w:t>„Sporta laureāts – 2017”</w:t>
            </w:r>
          </w:p>
        </w:tc>
        <w:tc>
          <w:tcPr>
            <w:tcW w:w="5316" w:type="dxa"/>
            <w:vAlign w:val="center"/>
          </w:tcPr>
          <w:p w:rsidR="0082434F" w:rsidRDefault="00CA50A7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„Sporta laureāts – 2017” (Gada sporta skolotāja sumināšana)</w:t>
            </w:r>
          </w:p>
        </w:tc>
        <w:tc>
          <w:tcPr>
            <w:tcW w:w="2284" w:type="dxa"/>
            <w:vAlign w:val="center"/>
          </w:tcPr>
          <w:p w:rsidR="0082434F" w:rsidRDefault="0082434F" w:rsidP="000161AF">
            <w:pPr>
              <w:rPr>
                <w:lang w:val="lv-LV"/>
              </w:rPr>
            </w:pPr>
            <w:r>
              <w:rPr>
                <w:lang w:val="lv-LV"/>
              </w:rPr>
              <w:t>2018.gada janvāris</w:t>
            </w:r>
          </w:p>
        </w:tc>
      </w:tr>
      <w:tr w:rsidR="009E6BCC" w:rsidRPr="00BA7306" w:rsidTr="000F1853">
        <w:trPr>
          <w:trHeight w:val="710"/>
        </w:trPr>
        <w:tc>
          <w:tcPr>
            <w:tcW w:w="2244" w:type="dxa"/>
            <w:vMerge w:val="restart"/>
            <w:vAlign w:val="center"/>
          </w:tcPr>
          <w:p w:rsidR="009E6BCC" w:rsidRPr="0021497B" w:rsidRDefault="009E6BCC" w:rsidP="00804F7E">
            <w:pPr>
              <w:rPr>
                <w:b/>
                <w:bCs/>
                <w:lang w:val="lv-LV"/>
              </w:rPr>
            </w:pPr>
            <w:r w:rsidRPr="0021497B">
              <w:rPr>
                <w:b/>
                <w:bCs/>
                <w:lang w:val="lv-LV"/>
              </w:rPr>
              <w:t>Pedagogu profesionālā pilnveide</w:t>
            </w:r>
          </w:p>
        </w:tc>
        <w:tc>
          <w:tcPr>
            <w:tcW w:w="5316" w:type="dxa"/>
            <w:vAlign w:val="center"/>
          </w:tcPr>
          <w:p w:rsidR="009E6BCC" w:rsidRPr="0021497B" w:rsidRDefault="009E6BCC" w:rsidP="00496ED2">
            <w:pPr>
              <w:jc w:val="both"/>
              <w:rPr>
                <w:lang w:val="lv-LV"/>
              </w:rPr>
            </w:pPr>
            <w:r w:rsidRPr="00CC32AD">
              <w:rPr>
                <w:lang w:val="lv-LV"/>
              </w:rPr>
              <w:t xml:space="preserve">„Veselīga dzīvesveida pamatnosacījumi. Uztura nozīme slodzes </w:t>
            </w:r>
            <w:r w:rsidR="00E50630">
              <w:rPr>
                <w:lang w:val="lv-LV"/>
              </w:rPr>
              <w:t>apstākļos.” (Uztura speciā</w:t>
            </w:r>
            <w:r w:rsidRPr="00CC32AD">
              <w:rPr>
                <w:lang w:val="lv-LV"/>
              </w:rPr>
              <w:t>liste – Olga Peļņa) , 8h</w:t>
            </w:r>
          </w:p>
        </w:tc>
        <w:tc>
          <w:tcPr>
            <w:tcW w:w="2284" w:type="dxa"/>
          </w:tcPr>
          <w:p w:rsidR="009E6BCC" w:rsidRPr="001F00E6" w:rsidRDefault="009E6BCC" w:rsidP="00E50630">
            <w:pPr>
              <w:rPr>
                <w:lang w:val="lv-LV"/>
              </w:rPr>
            </w:pPr>
            <w:r w:rsidRPr="001F00E6">
              <w:rPr>
                <w:lang w:val="lv-LV"/>
              </w:rPr>
              <w:t>10.10.2017.</w:t>
            </w:r>
            <w:r w:rsidR="00E50630">
              <w:rPr>
                <w:lang w:val="lv-LV"/>
              </w:rPr>
              <w:t>,</w:t>
            </w:r>
          </w:p>
          <w:p w:rsidR="009E6BCC" w:rsidRPr="009E6BCC" w:rsidRDefault="009E6BCC" w:rsidP="00E50630">
            <w:pPr>
              <w:rPr>
                <w:lang w:val="lv-LV"/>
              </w:rPr>
            </w:pPr>
            <w:r w:rsidRPr="001F00E6">
              <w:rPr>
                <w:lang w:val="lv-LV"/>
              </w:rPr>
              <w:t>Rēzeknes Valsts 1.gimnāzija</w:t>
            </w:r>
          </w:p>
        </w:tc>
      </w:tr>
      <w:tr w:rsidR="009E6BCC" w:rsidRPr="00BA7306" w:rsidTr="000F1853">
        <w:trPr>
          <w:trHeight w:val="710"/>
        </w:trPr>
        <w:tc>
          <w:tcPr>
            <w:tcW w:w="2244" w:type="dxa"/>
            <w:vMerge/>
            <w:vAlign w:val="center"/>
          </w:tcPr>
          <w:p w:rsidR="009E6BCC" w:rsidRPr="0021497B" w:rsidRDefault="009E6BCC" w:rsidP="00804F7E">
            <w:pPr>
              <w:rPr>
                <w:b/>
                <w:bCs/>
                <w:lang w:val="lv-LV"/>
              </w:rPr>
            </w:pPr>
          </w:p>
        </w:tc>
        <w:tc>
          <w:tcPr>
            <w:tcW w:w="5316" w:type="dxa"/>
            <w:vAlign w:val="center"/>
          </w:tcPr>
          <w:p w:rsidR="009E6BCC" w:rsidRPr="00CC32AD" w:rsidRDefault="009E6BCC" w:rsidP="00EE6E83">
            <w:pPr>
              <w:jc w:val="both"/>
              <w:rPr>
                <w:lang w:val="lv-LV"/>
              </w:rPr>
            </w:pPr>
            <w:r w:rsidRPr="00CC32AD">
              <w:rPr>
                <w:lang w:val="lv-LV"/>
              </w:rPr>
              <w:t>„Aerobika, tās veidi. ”(LSPA - Liena Ozoliņa), 8h</w:t>
            </w:r>
          </w:p>
        </w:tc>
        <w:tc>
          <w:tcPr>
            <w:tcW w:w="2284" w:type="dxa"/>
          </w:tcPr>
          <w:p w:rsidR="009E6BCC" w:rsidRDefault="009E6BCC" w:rsidP="00E50630">
            <w:pPr>
              <w:rPr>
                <w:lang w:val="lv-LV"/>
              </w:rPr>
            </w:pPr>
            <w:r>
              <w:rPr>
                <w:lang w:val="lv-LV"/>
              </w:rPr>
              <w:t>2018.g</w:t>
            </w:r>
            <w:r w:rsidR="0059337A">
              <w:rPr>
                <w:lang w:val="lv-LV"/>
              </w:rPr>
              <w:t>. februāris</w:t>
            </w:r>
            <w:r w:rsidR="00E50630">
              <w:rPr>
                <w:lang w:val="lv-LV"/>
              </w:rPr>
              <w:t>,</w:t>
            </w:r>
          </w:p>
          <w:p w:rsidR="00275C14" w:rsidRPr="001F00E6" w:rsidRDefault="009E6BCC" w:rsidP="00496ED2">
            <w:pPr>
              <w:rPr>
                <w:lang w:val="lv-LV"/>
              </w:rPr>
            </w:pPr>
            <w:r w:rsidRPr="001F00E6">
              <w:rPr>
                <w:lang w:val="lv-LV"/>
              </w:rPr>
              <w:t>Rēzeknes Valsts 1.gimnāzij</w:t>
            </w:r>
            <w:r>
              <w:rPr>
                <w:lang w:val="lv-LV"/>
              </w:rPr>
              <w:t>a</w:t>
            </w:r>
          </w:p>
        </w:tc>
      </w:tr>
      <w:tr w:rsidR="009E6BCC" w:rsidRPr="00E50630" w:rsidTr="000F1853">
        <w:trPr>
          <w:trHeight w:val="710"/>
        </w:trPr>
        <w:tc>
          <w:tcPr>
            <w:tcW w:w="2244" w:type="dxa"/>
            <w:vMerge/>
            <w:vAlign w:val="center"/>
          </w:tcPr>
          <w:p w:rsidR="009E6BCC" w:rsidRPr="0021497B" w:rsidRDefault="009E6BCC" w:rsidP="00804F7E">
            <w:pPr>
              <w:rPr>
                <w:b/>
                <w:bCs/>
                <w:lang w:val="lv-LV"/>
              </w:rPr>
            </w:pPr>
          </w:p>
        </w:tc>
        <w:tc>
          <w:tcPr>
            <w:tcW w:w="5316" w:type="dxa"/>
            <w:vAlign w:val="center"/>
          </w:tcPr>
          <w:p w:rsidR="009E6BCC" w:rsidRPr="00CC32AD" w:rsidRDefault="00A64B93" w:rsidP="000161AF">
            <w:pPr>
              <w:pStyle w:val="c3"/>
              <w:shd w:val="clear" w:color="auto" w:fill="FFFFFF"/>
              <w:spacing w:before="105" w:beforeAutospacing="0" w:after="105" w:afterAutospacing="0"/>
              <w:rPr>
                <w:lang w:val="lv-LV"/>
              </w:rPr>
            </w:pPr>
            <w:r w:rsidRPr="006C22BD">
              <w:rPr>
                <w:rStyle w:val="c2"/>
                <w:rFonts w:ascii="Arial" w:hAnsi="Arial" w:cs="Arial"/>
                <w:sz w:val="22"/>
                <w:szCs w:val="22"/>
                <w:lang w:val="lv-LV"/>
              </w:rPr>
              <w:t xml:space="preserve"> </w:t>
            </w:r>
            <w:r w:rsidRPr="006C22BD">
              <w:rPr>
                <w:rStyle w:val="c2"/>
                <w:lang w:val="lv-LV"/>
              </w:rPr>
              <w:t>"Sporta nodarbību plānošana, organizēšana un vadīšana audzēkņiem ar funkcionāliem traucējumiem"</w:t>
            </w:r>
            <w:r w:rsidR="006C22BD">
              <w:rPr>
                <w:rStyle w:val="c2"/>
                <w:lang w:val="lv-LV"/>
              </w:rPr>
              <w:t>, 36h</w:t>
            </w:r>
          </w:p>
        </w:tc>
        <w:tc>
          <w:tcPr>
            <w:tcW w:w="2284" w:type="dxa"/>
          </w:tcPr>
          <w:p w:rsidR="009E6BCC" w:rsidRDefault="00E50630" w:rsidP="00E50630">
            <w:pPr>
              <w:rPr>
                <w:lang w:val="lv-LV"/>
              </w:rPr>
            </w:pPr>
            <w:r>
              <w:rPr>
                <w:lang w:val="lv-LV"/>
              </w:rPr>
              <w:t>12.-16.03.</w:t>
            </w:r>
            <w:r>
              <w:rPr>
                <w:lang w:val="lv-LV"/>
              </w:rPr>
              <w:t>2018.,</w:t>
            </w:r>
            <w:r w:rsidR="0059337A">
              <w:rPr>
                <w:lang w:val="lv-LV"/>
              </w:rPr>
              <w:t xml:space="preserve"> </w:t>
            </w:r>
          </w:p>
          <w:p w:rsidR="00275C14" w:rsidRPr="001F00E6" w:rsidRDefault="0059337A" w:rsidP="000161AF">
            <w:pPr>
              <w:rPr>
                <w:lang w:val="lv-LV"/>
              </w:rPr>
            </w:pPr>
            <w:r>
              <w:rPr>
                <w:lang w:val="lv-LV"/>
              </w:rPr>
              <w:t>Rēzeknes Valsts 1.ģimnāzija</w:t>
            </w:r>
          </w:p>
        </w:tc>
      </w:tr>
      <w:tr w:rsidR="00012622" w:rsidRPr="001F00E6" w:rsidTr="000F1853">
        <w:trPr>
          <w:trHeight w:val="710"/>
        </w:trPr>
        <w:tc>
          <w:tcPr>
            <w:tcW w:w="2244" w:type="dxa"/>
            <w:vMerge w:val="restart"/>
            <w:vAlign w:val="center"/>
          </w:tcPr>
          <w:p w:rsidR="00012622" w:rsidRPr="0021497B" w:rsidRDefault="00012622" w:rsidP="00804F7E">
            <w:pPr>
              <w:rPr>
                <w:b/>
                <w:bCs/>
                <w:lang w:val="lv-LV"/>
              </w:rPr>
            </w:pPr>
            <w:r>
              <w:rPr>
                <w:b/>
                <w:bCs/>
                <w:lang w:val="lv-LV"/>
              </w:rPr>
              <w:t>Citas darba formas, aktivitātes</w:t>
            </w:r>
          </w:p>
        </w:tc>
        <w:tc>
          <w:tcPr>
            <w:tcW w:w="5316" w:type="dxa"/>
            <w:vAlign w:val="center"/>
          </w:tcPr>
          <w:p w:rsidR="00012622" w:rsidRPr="0021497B" w:rsidRDefault="00012622" w:rsidP="000F1D40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Rēzeknes pilsētas izglītības iestāžu darbinieku 3.kausa izcīņas turnīrs.</w:t>
            </w:r>
          </w:p>
        </w:tc>
        <w:tc>
          <w:tcPr>
            <w:tcW w:w="2284" w:type="dxa"/>
          </w:tcPr>
          <w:p w:rsidR="00012622" w:rsidRPr="00012622" w:rsidRDefault="00012622" w:rsidP="00191FA8">
            <w:pPr>
              <w:jc w:val="both"/>
              <w:rPr>
                <w:lang w:val="lv-LV"/>
              </w:rPr>
            </w:pPr>
            <w:r w:rsidRPr="00012622">
              <w:rPr>
                <w:lang w:val="lv-LV"/>
              </w:rPr>
              <w:t>2018.gada 31.maijs</w:t>
            </w:r>
            <w:r>
              <w:rPr>
                <w:lang w:val="lv-LV"/>
              </w:rPr>
              <w:t>,</w:t>
            </w:r>
          </w:p>
          <w:p w:rsidR="00012622" w:rsidRPr="00012622" w:rsidRDefault="00012622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v</w:t>
            </w:r>
            <w:r w:rsidRPr="00012622">
              <w:rPr>
                <w:lang w:val="lv-LV"/>
              </w:rPr>
              <w:t>ieta tiks precizēta</w:t>
            </w:r>
          </w:p>
        </w:tc>
      </w:tr>
      <w:tr w:rsidR="00012622" w:rsidRPr="009E6BCC" w:rsidTr="00460A06">
        <w:trPr>
          <w:trHeight w:val="427"/>
        </w:trPr>
        <w:tc>
          <w:tcPr>
            <w:tcW w:w="2244" w:type="dxa"/>
            <w:vMerge/>
            <w:vAlign w:val="center"/>
          </w:tcPr>
          <w:p w:rsidR="00012622" w:rsidRDefault="00012622" w:rsidP="00804F7E">
            <w:pPr>
              <w:rPr>
                <w:b/>
                <w:bCs/>
                <w:lang w:val="lv-LV"/>
              </w:rPr>
            </w:pPr>
          </w:p>
        </w:tc>
        <w:tc>
          <w:tcPr>
            <w:tcW w:w="5316" w:type="dxa"/>
            <w:vAlign w:val="center"/>
          </w:tcPr>
          <w:p w:rsidR="00012622" w:rsidRDefault="00012622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 xml:space="preserve">Rēzeknes </w:t>
            </w:r>
            <w:proofErr w:type="spellStart"/>
            <w:r>
              <w:rPr>
                <w:lang w:val="lv-LV"/>
              </w:rPr>
              <w:t>pusmaratons</w:t>
            </w:r>
            <w:proofErr w:type="spellEnd"/>
            <w:r>
              <w:rPr>
                <w:lang w:val="lv-LV"/>
              </w:rPr>
              <w:t>.</w:t>
            </w:r>
          </w:p>
        </w:tc>
        <w:tc>
          <w:tcPr>
            <w:tcW w:w="2284" w:type="dxa"/>
          </w:tcPr>
          <w:p w:rsidR="00012622" w:rsidRPr="00012622" w:rsidRDefault="00460A06" w:rsidP="00460A06">
            <w:pPr>
              <w:pStyle w:val="Sarakstarindkopa"/>
              <w:numPr>
                <w:ilvl w:val="0"/>
                <w:numId w:val="22"/>
              </w:numPr>
              <w:ind w:left="333" w:hanging="333"/>
              <w:rPr>
                <w:lang w:val="lv-LV"/>
              </w:rPr>
            </w:pPr>
            <w:r>
              <w:rPr>
                <w:lang w:val="lv-LV"/>
              </w:rPr>
              <w:t xml:space="preserve">- </w:t>
            </w:r>
            <w:r w:rsidRPr="00460A06">
              <w:rPr>
                <w:lang w:val="lv-LV"/>
              </w:rPr>
              <w:t>0</w:t>
            </w:r>
            <w:r w:rsidR="000F1D40" w:rsidRPr="00460A06">
              <w:rPr>
                <w:lang w:val="lv-LV"/>
              </w:rPr>
              <w:t>7.</w:t>
            </w:r>
            <w:r w:rsidR="000F1D40" w:rsidRPr="00460A06">
              <w:rPr>
                <w:lang w:val="lv-LV"/>
              </w:rPr>
              <w:t>04.</w:t>
            </w:r>
            <w:r w:rsidR="00012622" w:rsidRPr="00460A06">
              <w:rPr>
                <w:lang w:val="lv-LV"/>
              </w:rPr>
              <w:t>2018.</w:t>
            </w:r>
          </w:p>
        </w:tc>
      </w:tr>
      <w:tr w:rsidR="00956EB6" w:rsidRPr="000F1853" w:rsidTr="000F1853">
        <w:tc>
          <w:tcPr>
            <w:tcW w:w="9844" w:type="dxa"/>
            <w:gridSpan w:val="3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0F1853" w:rsidRDefault="000F1853" w:rsidP="00191FA8">
            <w:pPr>
              <w:pStyle w:val="HTMLiepriekformattais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lv-LV" w:bidi="lo-LA"/>
              </w:rPr>
            </w:pPr>
          </w:p>
          <w:p w:rsidR="007C3A7E" w:rsidRPr="00ED46E9" w:rsidRDefault="00ED46E9" w:rsidP="00191FA8">
            <w:pPr>
              <w:pStyle w:val="HTMLiepriekformattais"/>
              <w:jc w:val="both"/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lv-LV" w:bidi="lo-LA"/>
              </w:rPr>
              <w:t xml:space="preserve">2.2. </w:t>
            </w:r>
            <w:r w:rsidR="002B3A55">
              <w:rPr>
                <w:rFonts w:ascii="Times New Roman" w:hAnsi="Times New Roman" w:cs="Times New Roman"/>
                <w:color w:val="000000"/>
                <w:sz w:val="24"/>
                <w:szCs w:val="24"/>
                <w:lang w:val="lv-LV" w:bidi="lo-LA"/>
              </w:rPr>
              <w:t>P</w:t>
            </w:r>
            <w:r w:rsidR="00956EB6" w:rsidRPr="00ED46E9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asākumi </w:t>
            </w:r>
            <w:r w:rsidR="007C3A7E" w:rsidRPr="00ED46E9">
              <w:rPr>
                <w:rFonts w:ascii="Times New Roman" w:hAnsi="Times New Roman" w:cs="Times New Roman"/>
                <w:bCs/>
                <w:sz w:val="24"/>
                <w:szCs w:val="24"/>
                <w:lang w:val="lv-LV"/>
              </w:rPr>
              <w:t xml:space="preserve">Rēzeknes pilsētas izglītības iestāžu </w:t>
            </w:r>
            <w:r w:rsidR="007C3A7E" w:rsidRPr="00ED46E9">
              <w:rPr>
                <w:rFonts w:ascii="Times New Roman" w:hAnsi="Times New Roman" w:cs="Times New Roman"/>
                <w:b/>
                <w:sz w:val="24"/>
                <w:szCs w:val="24"/>
                <w:u w:val="single"/>
                <w:lang w:val="lv-LV"/>
              </w:rPr>
              <w:t>izglītojamajiem</w:t>
            </w:r>
            <w:r w:rsidR="007C3A7E" w:rsidRPr="00ED46E9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201</w:t>
            </w:r>
            <w:r w:rsidR="009E0223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7</w:t>
            </w:r>
            <w:r w:rsidR="007C3A7E" w:rsidRPr="00ED46E9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./201</w:t>
            </w:r>
            <w:r w:rsidR="009E0223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8</w:t>
            </w:r>
            <w:r w:rsidR="007C3A7E" w:rsidRPr="00ED46E9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.m.g.</w:t>
            </w:r>
          </w:p>
          <w:p w:rsidR="00956EB6" w:rsidRPr="0021497B" w:rsidRDefault="00956EB6" w:rsidP="00191FA8">
            <w:pPr>
              <w:pStyle w:val="HTMLiepriekformattais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lv-LV"/>
              </w:rPr>
            </w:pPr>
          </w:p>
        </w:tc>
      </w:tr>
      <w:tr w:rsidR="00956EB6" w:rsidRPr="0021497B" w:rsidTr="000F1853">
        <w:trPr>
          <w:trHeight w:val="638"/>
        </w:trPr>
        <w:tc>
          <w:tcPr>
            <w:tcW w:w="2244" w:type="dxa"/>
            <w:shd w:val="clear" w:color="auto" w:fill="D9D9D9"/>
          </w:tcPr>
          <w:p w:rsidR="00956EB6" w:rsidRPr="0021497B" w:rsidRDefault="00956EB6" w:rsidP="00191FA8">
            <w:pPr>
              <w:jc w:val="both"/>
              <w:rPr>
                <w:b/>
                <w:lang w:val="lv-LV"/>
              </w:rPr>
            </w:pPr>
          </w:p>
          <w:p w:rsidR="00956EB6" w:rsidRPr="0021497B" w:rsidRDefault="00956EB6" w:rsidP="00191FA8">
            <w:pPr>
              <w:jc w:val="both"/>
              <w:rPr>
                <w:b/>
                <w:lang w:val="lv-LV"/>
              </w:rPr>
            </w:pPr>
            <w:r w:rsidRPr="0021497B">
              <w:rPr>
                <w:b/>
                <w:lang w:val="lv-LV"/>
              </w:rPr>
              <w:t>Darbības virzieni</w:t>
            </w:r>
          </w:p>
        </w:tc>
        <w:tc>
          <w:tcPr>
            <w:tcW w:w="5316" w:type="dxa"/>
            <w:shd w:val="clear" w:color="auto" w:fill="D9D9D9"/>
          </w:tcPr>
          <w:p w:rsidR="00956EB6" w:rsidRPr="0021497B" w:rsidRDefault="00956EB6" w:rsidP="00191FA8">
            <w:pPr>
              <w:jc w:val="both"/>
              <w:rPr>
                <w:b/>
                <w:lang w:val="lv-LV"/>
              </w:rPr>
            </w:pPr>
          </w:p>
          <w:p w:rsidR="00956EB6" w:rsidRPr="0021497B" w:rsidRDefault="007C3A7E" w:rsidP="00191FA8">
            <w:pPr>
              <w:jc w:val="both"/>
              <w:rPr>
                <w:b/>
                <w:lang w:val="lv-LV"/>
              </w:rPr>
            </w:pPr>
            <w:r w:rsidRPr="0021497B">
              <w:rPr>
                <w:b/>
                <w:lang w:val="lv-LV"/>
              </w:rPr>
              <w:t>Tēma</w:t>
            </w:r>
          </w:p>
        </w:tc>
        <w:tc>
          <w:tcPr>
            <w:tcW w:w="2284" w:type="dxa"/>
            <w:shd w:val="clear" w:color="auto" w:fill="D9D9D9"/>
          </w:tcPr>
          <w:p w:rsidR="00956EB6" w:rsidRPr="0021497B" w:rsidRDefault="00956EB6" w:rsidP="00191FA8">
            <w:pPr>
              <w:jc w:val="both"/>
              <w:rPr>
                <w:b/>
                <w:lang w:val="lv-LV"/>
              </w:rPr>
            </w:pPr>
          </w:p>
          <w:p w:rsidR="00956EB6" w:rsidRPr="0021497B" w:rsidRDefault="00956EB6" w:rsidP="00191FA8">
            <w:pPr>
              <w:jc w:val="both"/>
              <w:rPr>
                <w:b/>
                <w:lang w:val="lv-LV"/>
              </w:rPr>
            </w:pPr>
            <w:r w:rsidRPr="0021497B">
              <w:rPr>
                <w:b/>
                <w:lang w:val="lv-LV"/>
              </w:rPr>
              <w:t>Laiks, vieta</w:t>
            </w:r>
          </w:p>
        </w:tc>
      </w:tr>
      <w:tr w:rsidR="00956EB6" w:rsidRPr="000F1853" w:rsidTr="000F1853">
        <w:tc>
          <w:tcPr>
            <w:tcW w:w="2244" w:type="dxa"/>
            <w:vAlign w:val="center"/>
          </w:tcPr>
          <w:p w:rsidR="00956EB6" w:rsidRPr="0021497B" w:rsidRDefault="00956EB6" w:rsidP="00191FA8">
            <w:pPr>
              <w:jc w:val="both"/>
              <w:rPr>
                <w:b/>
                <w:lang w:val="lv-LV"/>
              </w:rPr>
            </w:pPr>
            <w:r w:rsidRPr="0021497B">
              <w:rPr>
                <w:b/>
                <w:lang w:val="lv-LV"/>
              </w:rPr>
              <w:t>Praktiski izglītojošā</w:t>
            </w:r>
            <w:r w:rsidR="00F875FB" w:rsidRPr="0021497B">
              <w:rPr>
                <w:b/>
                <w:lang w:val="lv-LV"/>
              </w:rPr>
              <w:t>s</w:t>
            </w:r>
            <w:r w:rsidRPr="0021497B">
              <w:rPr>
                <w:b/>
                <w:lang w:val="lv-LV"/>
              </w:rPr>
              <w:t xml:space="preserve"> nodarbība</w:t>
            </w:r>
            <w:r w:rsidR="00F875FB" w:rsidRPr="0021497B">
              <w:rPr>
                <w:b/>
                <w:lang w:val="lv-LV"/>
              </w:rPr>
              <w:t>s</w:t>
            </w:r>
          </w:p>
        </w:tc>
        <w:tc>
          <w:tcPr>
            <w:tcW w:w="5316" w:type="dxa"/>
            <w:vAlign w:val="center"/>
          </w:tcPr>
          <w:p w:rsidR="0087763F" w:rsidRPr="000F1853" w:rsidRDefault="000F1853" w:rsidP="000F1853">
            <w:pPr>
              <w:autoSpaceDE w:val="0"/>
              <w:autoSpaceDN w:val="0"/>
              <w:adjustRightInd w:val="0"/>
              <w:jc w:val="both"/>
              <w:rPr>
                <w:lang w:val="lv-LV"/>
              </w:rPr>
            </w:pPr>
            <w:r>
              <w:rPr>
                <w:lang w:val="lv-LV"/>
              </w:rPr>
              <w:t>Praktiskās nodarbības sadarb</w:t>
            </w:r>
            <w:r w:rsidR="00012622">
              <w:rPr>
                <w:lang w:val="lv-LV"/>
              </w:rPr>
              <w:t>ībā ar Rēzeknes pilsētas BJSS (v</w:t>
            </w:r>
            <w:r>
              <w:rPr>
                <w:lang w:val="lv-LV"/>
              </w:rPr>
              <w:t>olejbols, basketbols, futbols, florbols</w:t>
            </w:r>
            <w:r w:rsidR="00012622">
              <w:rPr>
                <w:lang w:val="lv-LV"/>
              </w:rPr>
              <w:t>, vieglatlētika, orientēšanās)</w:t>
            </w:r>
          </w:p>
        </w:tc>
        <w:tc>
          <w:tcPr>
            <w:tcW w:w="2284" w:type="dxa"/>
            <w:vAlign w:val="center"/>
          </w:tcPr>
          <w:p w:rsidR="00956EB6" w:rsidRPr="0021497B" w:rsidRDefault="00012622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Laiks un vieta tiks precizēts</w:t>
            </w:r>
          </w:p>
        </w:tc>
      </w:tr>
      <w:tr w:rsidR="007C3A7E" w:rsidRPr="00BA7306" w:rsidTr="000F1853">
        <w:trPr>
          <w:trHeight w:val="360"/>
        </w:trPr>
        <w:tc>
          <w:tcPr>
            <w:tcW w:w="2244" w:type="dxa"/>
          </w:tcPr>
          <w:p w:rsidR="007C3A7E" w:rsidRPr="0021497B" w:rsidRDefault="007C3A7E" w:rsidP="00191FA8">
            <w:pPr>
              <w:jc w:val="both"/>
              <w:rPr>
                <w:color w:val="000000"/>
                <w:lang w:val="lv-LV" w:bidi="lo-LA"/>
              </w:rPr>
            </w:pPr>
            <w:r w:rsidRPr="0021497B">
              <w:rPr>
                <w:b/>
                <w:lang w:val="lv-LV"/>
              </w:rPr>
              <w:t>Sporta pasākumi</w:t>
            </w:r>
          </w:p>
        </w:tc>
        <w:tc>
          <w:tcPr>
            <w:tcW w:w="5316" w:type="dxa"/>
            <w:vAlign w:val="center"/>
          </w:tcPr>
          <w:p w:rsidR="000B2E49" w:rsidRDefault="000B2E49" w:rsidP="000B2E49">
            <w:pPr>
              <w:autoSpaceDE w:val="0"/>
              <w:autoSpaceDN w:val="0"/>
              <w:adjustRightInd w:val="0"/>
              <w:jc w:val="both"/>
              <w:rPr>
                <w:b/>
                <w:u w:val="single"/>
                <w:lang w:val="lv-LV"/>
              </w:rPr>
            </w:pPr>
            <w:proofErr w:type="spellStart"/>
            <w:r w:rsidRPr="0087763F">
              <w:rPr>
                <w:b/>
                <w:u w:val="single"/>
                <w:lang w:val="lv-LV"/>
              </w:rPr>
              <w:t>Skat.pielikumā</w:t>
            </w:r>
            <w:proofErr w:type="spellEnd"/>
            <w:r w:rsidRPr="0087763F">
              <w:rPr>
                <w:b/>
                <w:u w:val="single"/>
                <w:lang w:val="lv-LV"/>
              </w:rPr>
              <w:t>:</w:t>
            </w:r>
          </w:p>
          <w:p w:rsidR="000B2E49" w:rsidRDefault="000B2E49" w:rsidP="000B2E49">
            <w:pPr>
              <w:pStyle w:val="Sarakstarindkopa"/>
              <w:numPr>
                <w:ilvl w:val="0"/>
                <w:numId w:val="19"/>
              </w:numPr>
              <w:autoSpaceDE w:val="0"/>
              <w:autoSpaceDN w:val="0"/>
              <w:adjustRightInd w:val="0"/>
              <w:jc w:val="both"/>
              <w:rPr>
                <w:lang w:val="lv-LV"/>
              </w:rPr>
            </w:pPr>
            <w:r>
              <w:rPr>
                <w:lang w:val="lv-LV"/>
              </w:rPr>
              <w:t>Rēzeknes pilsētas izglītības iestāžu sporta sacensību NOLIKUMS 2017./2018.m.g.</w:t>
            </w:r>
          </w:p>
          <w:p w:rsidR="000B2E49" w:rsidRDefault="000B2E49" w:rsidP="000B2E49">
            <w:pPr>
              <w:pStyle w:val="Sarakstarindkopa"/>
              <w:numPr>
                <w:ilvl w:val="0"/>
                <w:numId w:val="19"/>
              </w:numPr>
              <w:autoSpaceDE w:val="0"/>
              <w:autoSpaceDN w:val="0"/>
              <w:adjustRightInd w:val="0"/>
              <w:jc w:val="both"/>
              <w:rPr>
                <w:lang w:val="lv-LV"/>
              </w:rPr>
            </w:pPr>
            <w:r>
              <w:rPr>
                <w:lang w:val="lv-LV"/>
              </w:rPr>
              <w:t>Latgales reģiona skolēnu sporta spēļu NOLIKUMS 2017./2018.m.g.</w:t>
            </w:r>
          </w:p>
          <w:p w:rsidR="007C3A7E" w:rsidRPr="000B2E49" w:rsidRDefault="000B2E49" w:rsidP="000B2E49">
            <w:pPr>
              <w:pStyle w:val="Sarakstarindkopa"/>
              <w:numPr>
                <w:ilvl w:val="0"/>
                <w:numId w:val="19"/>
              </w:numPr>
              <w:jc w:val="both"/>
              <w:rPr>
                <w:lang w:val="lv-LV"/>
              </w:rPr>
            </w:pPr>
            <w:r w:rsidRPr="000B2E49">
              <w:rPr>
                <w:lang w:val="lv-LV"/>
              </w:rPr>
              <w:lastRenderedPageBreak/>
              <w:t>Latvijas Skolu Sporta federācijas pasākumu kalendārs 2017./2018.m.g.</w:t>
            </w:r>
          </w:p>
        </w:tc>
        <w:tc>
          <w:tcPr>
            <w:tcW w:w="2284" w:type="dxa"/>
            <w:vAlign w:val="center"/>
          </w:tcPr>
          <w:p w:rsidR="007C3A7E" w:rsidRPr="0021497B" w:rsidRDefault="007C3A7E" w:rsidP="00191FA8">
            <w:pPr>
              <w:jc w:val="both"/>
              <w:rPr>
                <w:lang w:val="lv-LV"/>
              </w:rPr>
            </w:pPr>
          </w:p>
        </w:tc>
      </w:tr>
      <w:tr w:rsidR="0059337A" w:rsidRPr="00BA7306" w:rsidTr="000F1853">
        <w:trPr>
          <w:trHeight w:val="360"/>
        </w:trPr>
        <w:tc>
          <w:tcPr>
            <w:tcW w:w="2244" w:type="dxa"/>
          </w:tcPr>
          <w:p w:rsidR="0059337A" w:rsidRPr="0021497B" w:rsidRDefault="0059337A" w:rsidP="005E1E81">
            <w:pPr>
              <w:rPr>
                <w:b/>
                <w:lang w:val="lv-LV"/>
              </w:rPr>
            </w:pPr>
            <w:r>
              <w:rPr>
                <w:b/>
                <w:lang w:val="lv-LV"/>
              </w:rPr>
              <w:lastRenderedPageBreak/>
              <w:t xml:space="preserve"> Sporta nedēļa</w:t>
            </w:r>
          </w:p>
        </w:tc>
        <w:tc>
          <w:tcPr>
            <w:tcW w:w="5316" w:type="dxa"/>
            <w:vAlign w:val="center"/>
          </w:tcPr>
          <w:p w:rsidR="0059337A" w:rsidRPr="0059337A" w:rsidRDefault="0059337A" w:rsidP="000B2E49">
            <w:pPr>
              <w:autoSpaceDE w:val="0"/>
              <w:autoSpaceDN w:val="0"/>
              <w:adjustRightInd w:val="0"/>
              <w:jc w:val="both"/>
              <w:rPr>
                <w:lang w:val="lv-LV"/>
              </w:rPr>
            </w:pPr>
            <w:r w:rsidRPr="0059337A">
              <w:rPr>
                <w:lang w:val="lv-LV"/>
              </w:rPr>
              <w:t>Eiropas Skolu sporta nedēļa</w:t>
            </w:r>
            <w:r>
              <w:rPr>
                <w:lang w:val="lv-LV"/>
              </w:rPr>
              <w:t xml:space="preserve"> </w:t>
            </w:r>
            <w:r w:rsidR="0082434F">
              <w:rPr>
                <w:lang w:val="lv-LV"/>
              </w:rPr>
              <w:t>–</w:t>
            </w:r>
            <w:r>
              <w:rPr>
                <w:lang w:val="lv-LV"/>
              </w:rPr>
              <w:t xml:space="preserve"> </w:t>
            </w:r>
            <w:r w:rsidR="0082434F">
              <w:rPr>
                <w:lang w:val="lv-LV"/>
              </w:rPr>
              <w:t xml:space="preserve">Sporta aktivitātes skolā, pilsētā, Latgales </w:t>
            </w:r>
            <w:proofErr w:type="spellStart"/>
            <w:r w:rsidR="0082434F">
              <w:rPr>
                <w:lang w:val="lv-LV"/>
              </w:rPr>
              <w:t>reģ</w:t>
            </w:r>
            <w:proofErr w:type="spellEnd"/>
            <w:r w:rsidR="0082434F">
              <w:rPr>
                <w:lang w:val="lv-LV"/>
              </w:rPr>
              <w:t xml:space="preserve">. un Latvijas mēroga </w:t>
            </w:r>
            <w:proofErr w:type="spellStart"/>
            <w:r w:rsidR="0082434F">
              <w:rPr>
                <w:lang w:val="lv-LV"/>
              </w:rPr>
              <w:t>sac</w:t>
            </w:r>
            <w:proofErr w:type="spellEnd"/>
            <w:r w:rsidR="0082434F">
              <w:rPr>
                <w:lang w:val="lv-LV"/>
              </w:rPr>
              <w:t>.</w:t>
            </w:r>
          </w:p>
        </w:tc>
        <w:tc>
          <w:tcPr>
            <w:tcW w:w="2284" w:type="dxa"/>
            <w:vAlign w:val="center"/>
          </w:tcPr>
          <w:p w:rsidR="0059337A" w:rsidRDefault="0059337A" w:rsidP="003F5F17">
            <w:pPr>
              <w:rPr>
                <w:lang w:val="lv-LV"/>
              </w:rPr>
            </w:pPr>
            <w:r>
              <w:rPr>
                <w:lang w:val="lv-LV"/>
              </w:rPr>
              <w:t>2017.gada</w:t>
            </w:r>
          </w:p>
          <w:p w:rsidR="0059337A" w:rsidRPr="0021497B" w:rsidRDefault="0059337A" w:rsidP="003F5F17">
            <w:pPr>
              <w:rPr>
                <w:lang w:val="lv-LV"/>
              </w:rPr>
            </w:pPr>
            <w:r>
              <w:rPr>
                <w:lang w:val="lv-LV"/>
              </w:rPr>
              <w:t>25.-30.septembris</w:t>
            </w:r>
          </w:p>
        </w:tc>
      </w:tr>
      <w:tr w:rsidR="0059337A" w:rsidRPr="0059337A" w:rsidTr="000F1853">
        <w:trPr>
          <w:trHeight w:val="360"/>
        </w:trPr>
        <w:tc>
          <w:tcPr>
            <w:tcW w:w="2244" w:type="dxa"/>
            <w:vMerge w:val="restart"/>
          </w:tcPr>
          <w:p w:rsidR="0059337A" w:rsidRPr="0021497B" w:rsidRDefault="0059337A" w:rsidP="005E1E81">
            <w:pPr>
              <w:rPr>
                <w:b/>
                <w:lang w:val="lv-LV"/>
              </w:rPr>
            </w:pPr>
            <w:r>
              <w:rPr>
                <w:b/>
                <w:bCs/>
                <w:lang w:val="lv-LV"/>
              </w:rPr>
              <w:t>Citas darba formas, aktivitātes</w:t>
            </w:r>
          </w:p>
        </w:tc>
        <w:tc>
          <w:tcPr>
            <w:tcW w:w="5316" w:type="dxa"/>
            <w:vAlign w:val="center"/>
          </w:tcPr>
          <w:p w:rsidR="0059337A" w:rsidRPr="0059337A" w:rsidRDefault="005E1E81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Ieelpo Rēzekni</w:t>
            </w:r>
            <w:r w:rsidR="00275C14">
              <w:rPr>
                <w:lang w:val="lv-LV"/>
              </w:rPr>
              <w:t xml:space="preserve"> 2017</w:t>
            </w:r>
          </w:p>
        </w:tc>
        <w:tc>
          <w:tcPr>
            <w:tcW w:w="2284" w:type="dxa"/>
            <w:vAlign w:val="center"/>
          </w:tcPr>
          <w:p w:rsidR="0059337A" w:rsidRDefault="0082434F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18.11.2017.</w:t>
            </w:r>
          </w:p>
          <w:p w:rsidR="0082434F" w:rsidRPr="0021497B" w:rsidRDefault="0082434F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Rēzeknes kultūras nams</w:t>
            </w:r>
          </w:p>
        </w:tc>
      </w:tr>
      <w:tr w:rsidR="0059337A" w:rsidRPr="0059337A" w:rsidTr="000F1853">
        <w:trPr>
          <w:trHeight w:val="360"/>
        </w:trPr>
        <w:tc>
          <w:tcPr>
            <w:tcW w:w="2244" w:type="dxa"/>
            <w:vMerge/>
          </w:tcPr>
          <w:p w:rsidR="0059337A" w:rsidRDefault="0059337A" w:rsidP="00191FA8">
            <w:pPr>
              <w:jc w:val="both"/>
              <w:rPr>
                <w:b/>
                <w:bCs/>
                <w:lang w:val="lv-LV"/>
              </w:rPr>
            </w:pPr>
          </w:p>
        </w:tc>
        <w:tc>
          <w:tcPr>
            <w:tcW w:w="5316" w:type="dxa"/>
            <w:vAlign w:val="center"/>
          </w:tcPr>
          <w:p w:rsidR="0059337A" w:rsidRPr="0059337A" w:rsidRDefault="0059337A" w:rsidP="00191FA8">
            <w:pPr>
              <w:jc w:val="both"/>
              <w:rPr>
                <w:lang w:val="lv-LV"/>
              </w:rPr>
            </w:pPr>
            <w:r w:rsidRPr="0059337A">
              <w:rPr>
                <w:lang w:val="lv-LV"/>
              </w:rPr>
              <w:t xml:space="preserve">Rēzeknes </w:t>
            </w:r>
            <w:proofErr w:type="spellStart"/>
            <w:r w:rsidRPr="0059337A">
              <w:rPr>
                <w:lang w:val="lv-LV"/>
              </w:rPr>
              <w:t>pusmaratons</w:t>
            </w:r>
            <w:proofErr w:type="spellEnd"/>
            <w:r w:rsidR="00275C14">
              <w:rPr>
                <w:lang w:val="lv-LV"/>
              </w:rPr>
              <w:t xml:space="preserve"> - 2018</w:t>
            </w:r>
          </w:p>
        </w:tc>
        <w:tc>
          <w:tcPr>
            <w:tcW w:w="2284" w:type="dxa"/>
            <w:vAlign w:val="center"/>
          </w:tcPr>
          <w:p w:rsidR="0059337A" w:rsidRDefault="0082434F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 xml:space="preserve">2018.gada aprīlis </w:t>
            </w:r>
          </w:p>
          <w:p w:rsidR="0082434F" w:rsidRPr="0021497B" w:rsidRDefault="0082434F" w:rsidP="00191FA8">
            <w:pPr>
              <w:jc w:val="both"/>
              <w:rPr>
                <w:lang w:val="lv-LV"/>
              </w:rPr>
            </w:pPr>
            <w:r>
              <w:rPr>
                <w:lang w:val="lv-LV"/>
              </w:rPr>
              <w:t>Rēzeknes kultūras nams</w:t>
            </w:r>
          </w:p>
        </w:tc>
      </w:tr>
    </w:tbl>
    <w:p w:rsidR="00456438" w:rsidRPr="0021497B" w:rsidRDefault="00456438" w:rsidP="00191FA8">
      <w:pPr>
        <w:jc w:val="both"/>
        <w:rPr>
          <w:lang w:val="lv-LV"/>
        </w:rPr>
      </w:pPr>
    </w:p>
    <w:p w:rsidR="00DE4825" w:rsidRDefault="00DE4825" w:rsidP="00191FA8">
      <w:pPr>
        <w:jc w:val="both"/>
        <w:rPr>
          <w:lang w:val="lv-LV"/>
        </w:rPr>
      </w:pPr>
    </w:p>
    <w:p w:rsidR="005A4F21" w:rsidRDefault="005A4F21" w:rsidP="00191FA8">
      <w:pPr>
        <w:jc w:val="both"/>
        <w:rPr>
          <w:lang w:val="lv-LV"/>
        </w:rPr>
      </w:pPr>
    </w:p>
    <w:p w:rsidR="005A4F21" w:rsidRDefault="005E1E81" w:rsidP="00191FA8">
      <w:pPr>
        <w:jc w:val="both"/>
        <w:rPr>
          <w:lang w:val="lv-LV"/>
        </w:rPr>
      </w:pPr>
      <w:r>
        <w:rPr>
          <w:lang w:val="lv-LV"/>
        </w:rPr>
        <w:t xml:space="preserve">MA vadītāja: </w:t>
      </w:r>
      <w:r w:rsidR="005A4F21">
        <w:rPr>
          <w:lang w:val="lv-LV"/>
        </w:rPr>
        <w:t xml:space="preserve">Vita </w:t>
      </w:r>
      <w:proofErr w:type="spellStart"/>
      <w:r w:rsidR="005A4F21">
        <w:rPr>
          <w:lang w:val="lv-LV"/>
        </w:rPr>
        <w:t>Seņkāne</w:t>
      </w:r>
      <w:proofErr w:type="spellEnd"/>
    </w:p>
    <w:p w:rsidR="005A4F21" w:rsidRDefault="005A4F21" w:rsidP="00191FA8">
      <w:pPr>
        <w:jc w:val="both"/>
        <w:rPr>
          <w:lang w:val="lv-LV"/>
        </w:rPr>
      </w:pPr>
    </w:p>
    <w:p w:rsidR="005A4F21" w:rsidRDefault="005A4F21" w:rsidP="00191FA8">
      <w:pPr>
        <w:jc w:val="both"/>
        <w:rPr>
          <w:lang w:val="lv-LV"/>
        </w:rPr>
      </w:pPr>
    </w:p>
    <w:p w:rsidR="000067C2" w:rsidRPr="005E1E81" w:rsidRDefault="000F6A0C" w:rsidP="00191FA8">
      <w:pPr>
        <w:jc w:val="both"/>
        <w:rPr>
          <w:lang w:val="lv-LV"/>
        </w:rPr>
      </w:pPr>
      <w:r w:rsidRPr="005E1E81">
        <w:rPr>
          <w:lang w:val="lv-LV"/>
        </w:rPr>
        <w:t>09</w:t>
      </w:r>
      <w:r w:rsidR="000067C2" w:rsidRPr="005E1E81">
        <w:rPr>
          <w:lang w:val="lv-LV"/>
        </w:rPr>
        <w:t>.</w:t>
      </w:r>
      <w:r w:rsidR="006823C1" w:rsidRPr="005E1E81">
        <w:rPr>
          <w:lang w:val="lv-LV"/>
        </w:rPr>
        <w:t>10</w:t>
      </w:r>
      <w:r w:rsidR="000067C2" w:rsidRPr="005E1E81">
        <w:rPr>
          <w:lang w:val="lv-LV"/>
        </w:rPr>
        <w:t>.201</w:t>
      </w:r>
      <w:r w:rsidRPr="005E1E81">
        <w:rPr>
          <w:lang w:val="lv-LV"/>
        </w:rPr>
        <w:t>7</w:t>
      </w:r>
      <w:r w:rsidR="000067C2" w:rsidRPr="005E1E81">
        <w:rPr>
          <w:lang w:val="lv-LV"/>
        </w:rPr>
        <w:t xml:space="preserve">. </w:t>
      </w:r>
    </w:p>
    <w:sectPr w:rsidR="000067C2" w:rsidRPr="005E1E81" w:rsidSect="00BA7306">
      <w:pgSz w:w="12240" w:h="15840"/>
      <w:pgMar w:top="810" w:right="1260" w:bottom="851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  <w:i w:val="0"/>
      </w:rPr>
    </w:lvl>
  </w:abstractNum>
  <w:abstractNum w:abstractNumId="4">
    <w:nsid w:val="0000000A"/>
    <w:multiLevelType w:val="multilevel"/>
    <w:tmpl w:val="EE246EDE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6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Courier New" w:hAnsi="Courier New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000000B"/>
    <w:multiLevelType w:val="singleLevel"/>
    <w:tmpl w:val="0000000B"/>
    <w:name w:val="WW8Num11"/>
    <w:lvl w:ilvl="0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/>
      </w:rPr>
    </w:lvl>
  </w:abstractNum>
  <w:abstractNum w:abstractNumId="6">
    <w:nsid w:val="03CE3562"/>
    <w:multiLevelType w:val="hybridMultilevel"/>
    <w:tmpl w:val="563CC620"/>
    <w:name w:val="WW8Num1022"/>
    <w:lvl w:ilvl="0" w:tplc="042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04B9639B"/>
    <w:multiLevelType w:val="hybridMultilevel"/>
    <w:tmpl w:val="323697F0"/>
    <w:lvl w:ilvl="0" w:tplc="C110048C">
      <w:numFmt w:val="bullet"/>
      <w:lvlText w:val="-"/>
      <w:lvlJc w:val="left"/>
      <w:pPr>
        <w:tabs>
          <w:tab w:val="num" w:pos="-360"/>
        </w:tabs>
        <w:ind w:left="-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8">
    <w:nsid w:val="07337141"/>
    <w:multiLevelType w:val="hybridMultilevel"/>
    <w:tmpl w:val="87F2DAA0"/>
    <w:name w:val="WW8Num10222"/>
    <w:lvl w:ilvl="0" w:tplc="E3D04E58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4716499"/>
    <w:multiLevelType w:val="hybridMultilevel"/>
    <w:tmpl w:val="FA9E20F8"/>
    <w:lvl w:ilvl="0" w:tplc="8F727F44">
      <w:start w:val="6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E054D0"/>
    <w:multiLevelType w:val="hybridMultilevel"/>
    <w:tmpl w:val="809EC5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F62406"/>
    <w:multiLevelType w:val="hybridMultilevel"/>
    <w:tmpl w:val="C3B446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C3F523C"/>
    <w:multiLevelType w:val="hybridMultilevel"/>
    <w:tmpl w:val="05003066"/>
    <w:name w:val="WW8Num102"/>
    <w:lvl w:ilvl="0" w:tplc="042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2D7E698F"/>
    <w:multiLevelType w:val="hybridMultilevel"/>
    <w:tmpl w:val="ABCC3AC8"/>
    <w:lvl w:ilvl="0" w:tplc="90AC7A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AF855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F8C5A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3E43D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E5C71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740CF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CB2B5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FE0FC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D0AA9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2E6634B5"/>
    <w:multiLevelType w:val="hybridMultilevel"/>
    <w:tmpl w:val="A6CC6082"/>
    <w:lvl w:ilvl="0" w:tplc="E3D04E58">
      <w:start w:val="16"/>
      <w:numFmt w:val="bullet"/>
      <w:lvlText w:val="-"/>
      <w:lvlJc w:val="left"/>
      <w:pPr>
        <w:ind w:left="720" w:hanging="360"/>
      </w:pPr>
      <w:rPr>
        <w:rFonts w:ascii="Courier New" w:eastAsia="Times New Roman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5D2A41"/>
    <w:multiLevelType w:val="hybridMultilevel"/>
    <w:tmpl w:val="81A86974"/>
    <w:lvl w:ilvl="0" w:tplc="FFFFFFFF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lang w:val="pt-BR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2936B51"/>
    <w:multiLevelType w:val="hybridMultilevel"/>
    <w:tmpl w:val="83327EDC"/>
    <w:lvl w:ilvl="0" w:tplc="64E4EBAA">
      <w:start w:val="6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E01064"/>
    <w:multiLevelType w:val="hybridMultilevel"/>
    <w:tmpl w:val="909AFFEC"/>
    <w:lvl w:ilvl="0" w:tplc="040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E0470EA"/>
    <w:multiLevelType w:val="hybridMultilevel"/>
    <w:tmpl w:val="994803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FE35A3"/>
    <w:multiLevelType w:val="hybridMultilevel"/>
    <w:tmpl w:val="ACBAFA10"/>
    <w:lvl w:ilvl="0" w:tplc="D7103D0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325A78"/>
    <w:multiLevelType w:val="hybridMultilevel"/>
    <w:tmpl w:val="E97AAC44"/>
    <w:lvl w:ilvl="0" w:tplc="04090003">
      <w:start w:val="16"/>
      <w:numFmt w:val="bullet"/>
      <w:lvlText w:val="-"/>
      <w:lvlJc w:val="left"/>
      <w:pPr>
        <w:ind w:left="720" w:hanging="360"/>
      </w:pPr>
      <w:rPr>
        <w:rFonts w:ascii="Courier New" w:eastAsia="Times New Roman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6B67DCD"/>
    <w:multiLevelType w:val="hybridMultilevel"/>
    <w:tmpl w:val="E7DA5764"/>
    <w:lvl w:ilvl="0" w:tplc="E3D04E58">
      <w:start w:val="16"/>
      <w:numFmt w:val="bullet"/>
      <w:lvlText w:val="-"/>
      <w:lvlJc w:val="left"/>
      <w:pPr>
        <w:ind w:left="2880" w:hanging="360"/>
      </w:pPr>
      <w:rPr>
        <w:rFonts w:ascii="Courier New" w:eastAsia="Times New Roman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2">
    <w:nsid w:val="54DC54B9"/>
    <w:multiLevelType w:val="hybridMultilevel"/>
    <w:tmpl w:val="43F0C0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4F911EA"/>
    <w:multiLevelType w:val="hybridMultilevel"/>
    <w:tmpl w:val="7C1495B2"/>
    <w:lvl w:ilvl="0" w:tplc="D288323C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5A15259"/>
    <w:multiLevelType w:val="hybridMultilevel"/>
    <w:tmpl w:val="BEDA3B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5B41838"/>
    <w:multiLevelType w:val="hybridMultilevel"/>
    <w:tmpl w:val="C1C09276"/>
    <w:lvl w:ilvl="0" w:tplc="E3D04E58">
      <w:start w:val="16"/>
      <w:numFmt w:val="bullet"/>
      <w:lvlText w:val="-"/>
      <w:lvlJc w:val="left"/>
      <w:pPr>
        <w:ind w:left="1080" w:hanging="360"/>
      </w:pPr>
      <w:rPr>
        <w:rFonts w:ascii="Courier New" w:eastAsia="Times New Roman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5DBF205D"/>
    <w:multiLevelType w:val="hybridMultilevel"/>
    <w:tmpl w:val="73B6A83A"/>
    <w:lvl w:ilvl="0" w:tplc="E3D04E58">
      <w:start w:val="16"/>
      <w:numFmt w:val="bullet"/>
      <w:lvlText w:val="-"/>
      <w:lvlJc w:val="left"/>
      <w:pPr>
        <w:ind w:left="1080" w:hanging="360"/>
      </w:pPr>
      <w:rPr>
        <w:rFonts w:ascii="Courier New" w:eastAsia="Times New Roman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DCC3472"/>
    <w:multiLevelType w:val="hybridMultilevel"/>
    <w:tmpl w:val="C3B446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4FF1B96"/>
    <w:multiLevelType w:val="hybridMultilevel"/>
    <w:tmpl w:val="07106912"/>
    <w:lvl w:ilvl="0" w:tplc="15FE178A">
      <w:start w:val="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eastAsia="Times New Roman" w:hAnsi="Courier New" w:cs="Courier New" w:hint="default"/>
      </w:rPr>
    </w:lvl>
    <w:lvl w:ilvl="1" w:tplc="0426001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0409000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lang w:val="pt-BR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9"/>
  </w:num>
  <w:num w:numId="3">
    <w:abstractNumId w:val="14"/>
  </w:num>
  <w:num w:numId="4">
    <w:abstractNumId w:val="7"/>
  </w:num>
  <w:num w:numId="5">
    <w:abstractNumId w:val="15"/>
  </w:num>
  <w:num w:numId="6">
    <w:abstractNumId w:val="28"/>
  </w:num>
  <w:num w:numId="7">
    <w:abstractNumId w:val="20"/>
  </w:num>
  <w:num w:numId="8">
    <w:abstractNumId w:val="26"/>
  </w:num>
  <w:num w:numId="9">
    <w:abstractNumId w:val="25"/>
  </w:num>
  <w:num w:numId="10">
    <w:abstractNumId w:val="17"/>
  </w:num>
  <w:num w:numId="11">
    <w:abstractNumId w:val="8"/>
  </w:num>
  <w:num w:numId="12">
    <w:abstractNumId w:val="21"/>
  </w:num>
  <w:num w:numId="13">
    <w:abstractNumId w:val="13"/>
  </w:num>
  <w:num w:numId="14">
    <w:abstractNumId w:val="23"/>
  </w:num>
  <w:num w:numId="15">
    <w:abstractNumId w:val="24"/>
  </w:num>
  <w:num w:numId="16">
    <w:abstractNumId w:val="18"/>
  </w:num>
  <w:num w:numId="17">
    <w:abstractNumId w:val="10"/>
  </w:num>
  <w:num w:numId="18">
    <w:abstractNumId w:val="11"/>
  </w:num>
  <w:num w:numId="19">
    <w:abstractNumId w:val="27"/>
  </w:num>
  <w:num w:numId="20">
    <w:abstractNumId w:val="22"/>
  </w:num>
  <w:num w:numId="21">
    <w:abstractNumId w:val="9"/>
  </w:num>
  <w:num w:numId="22">
    <w:abstractNumId w:val="1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35A2"/>
    <w:rsid w:val="000067C2"/>
    <w:rsid w:val="000069C5"/>
    <w:rsid w:val="00012622"/>
    <w:rsid w:val="000161AF"/>
    <w:rsid w:val="00033D37"/>
    <w:rsid w:val="00050EB4"/>
    <w:rsid w:val="00055640"/>
    <w:rsid w:val="00057FC7"/>
    <w:rsid w:val="0006458D"/>
    <w:rsid w:val="0007471B"/>
    <w:rsid w:val="00091537"/>
    <w:rsid w:val="00095928"/>
    <w:rsid w:val="000A0F67"/>
    <w:rsid w:val="000A40BB"/>
    <w:rsid w:val="000B2E49"/>
    <w:rsid w:val="000C5B25"/>
    <w:rsid w:val="000F049E"/>
    <w:rsid w:val="000F1853"/>
    <w:rsid w:val="000F196C"/>
    <w:rsid w:val="000F1D40"/>
    <w:rsid w:val="000F5020"/>
    <w:rsid w:val="000F6A0C"/>
    <w:rsid w:val="00102468"/>
    <w:rsid w:val="00107F60"/>
    <w:rsid w:val="0012778F"/>
    <w:rsid w:val="00140CFB"/>
    <w:rsid w:val="00144C6D"/>
    <w:rsid w:val="0015396E"/>
    <w:rsid w:val="00153E1B"/>
    <w:rsid w:val="00164BDC"/>
    <w:rsid w:val="00165768"/>
    <w:rsid w:val="001733B8"/>
    <w:rsid w:val="00185122"/>
    <w:rsid w:val="00185DD9"/>
    <w:rsid w:val="00191FA8"/>
    <w:rsid w:val="001A227A"/>
    <w:rsid w:val="001C2C6D"/>
    <w:rsid w:val="001C7A49"/>
    <w:rsid w:val="001E132B"/>
    <w:rsid w:val="001F00E6"/>
    <w:rsid w:val="00207483"/>
    <w:rsid w:val="00212BA5"/>
    <w:rsid w:val="0021497B"/>
    <w:rsid w:val="00214EA8"/>
    <w:rsid w:val="00215F6B"/>
    <w:rsid w:val="00235DD3"/>
    <w:rsid w:val="00245300"/>
    <w:rsid w:val="002457F6"/>
    <w:rsid w:val="0025571C"/>
    <w:rsid w:val="00263722"/>
    <w:rsid w:val="00270A7D"/>
    <w:rsid w:val="00275C14"/>
    <w:rsid w:val="00280113"/>
    <w:rsid w:val="00292001"/>
    <w:rsid w:val="002974C8"/>
    <w:rsid w:val="00297B99"/>
    <w:rsid w:val="002B3A55"/>
    <w:rsid w:val="002E41C6"/>
    <w:rsid w:val="002F2311"/>
    <w:rsid w:val="002F2F66"/>
    <w:rsid w:val="0031418B"/>
    <w:rsid w:val="0031751A"/>
    <w:rsid w:val="003429E5"/>
    <w:rsid w:val="003515FD"/>
    <w:rsid w:val="003700AE"/>
    <w:rsid w:val="00376AF9"/>
    <w:rsid w:val="003A192C"/>
    <w:rsid w:val="003B1CD7"/>
    <w:rsid w:val="003B4327"/>
    <w:rsid w:val="003B6034"/>
    <w:rsid w:val="003C3454"/>
    <w:rsid w:val="003D4351"/>
    <w:rsid w:val="003D5973"/>
    <w:rsid w:val="003F1B79"/>
    <w:rsid w:val="003F5F17"/>
    <w:rsid w:val="004008AE"/>
    <w:rsid w:val="00401F0E"/>
    <w:rsid w:val="00406327"/>
    <w:rsid w:val="00412049"/>
    <w:rsid w:val="00414B8D"/>
    <w:rsid w:val="0044187B"/>
    <w:rsid w:val="00453086"/>
    <w:rsid w:val="00455D5D"/>
    <w:rsid w:val="00456438"/>
    <w:rsid w:val="00460A06"/>
    <w:rsid w:val="00462FC7"/>
    <w:rsid w:val="004669A6"/>
    <w:rsid w:val="00487AD7"/>
    <w:rsid w:val="00495A9E"/>
    <w:rsid w:val="00496ED2"/>
    <w:rsid w:val="004A5D20"/>
    <w:rsid w:val="004B6EDE"/>
    <w:rsid w:val="004E145D"/>
    <w:rsid w:val="00504140"/>
    <w:rsid w:val="00507B94"/>
    <w:rsid w:val="00512CD6"/>
    <w:rsid w:val="005146BF"/>
    <w:rsid w:val="0052608C"/>
    <w:rsid w:val="005337BB"/>
    <w:rsid w:val="00535609"/>
    <w:rsid w:val="00544657"/>
    <w:rsid w:val="005453B4"/>
    <w:rsid w:val="00554D44"/>
    <w:rsid w:val="0055596D"/>
    <w:rsid w:val="00556BA1"/>
    <w:rsid w:val="00570D42"/>
    <w:rsid w:val="00575CE8"/>
    <w:rsid w:val="0059337A"/>
    <w:rsid w:val="005A4F21"/>
    <w:rsid w:val="005D27A4"/>
    <w:rsid w:val="005D3208"/>
    <w:rsid w:val="005D3456"/>
    <w:rsid w:val="005E1E81"/>
    <w:rsid w:val="00601784"/>
    <w:rsid w:val="006061A3"/>
    <w:rsid w:val="0061555F"/>
    <w:rsid w:val="00621DEB"/>
    <w:rsid w:val="0062214F"/>
    <w:rsid w:val="00644F00"/>
    <w:rsid w:val="00650E7B"/>
    <w:rsid w:val="00660D1C"/>
    <w:rsid w:val="00677200"/>
    <w:rsid w:val="00681B2B"/>
    <w:rsid w:val="006823C1"/>
    <w:rsid w:val="00691E71"/>
    <w:rsid w:val="006B2880"/>
    <w:rsid w:val="006B2A82"/>
    <w:rsid w:val="006C19BD"/>
    <w:rsid w:val="006C22BD"/>
    <w:rsid w:val="006C35A2"/>
    <w:rsid w:val="006C3880"/>
    <w:rsid w:val="006C3A89"/>
    <w:rsid w:val="006F3792"/>
    <w:rsid w:val="006F4FF0"/>
    <w:rsid w:val="00707C69"/>
    <w:rsid w:val="007205B8"/>
    <w:rsid w:val="00724353"/>
    <w:rsid w:val="00726EE2"/>
    <w:rsid w:val="00730ADF"/>
    <w:rsid w:val="00737112"/>
    <w:rsid w:val="007375D1"/>
    <w:rsid w:val="0075394F"/>
    <w:rsid w:val="00753BC9"/>
    <w:rsid w:val="00757A2D"/>
    <w:rsid w:val="00765C3B"/>
    <w:rsid w:val="00771B8D"/>
    <w:rsid w:val="007919BD"/>
    <w:rsid w:val="00791B22"/>
    <w:rsid w:val="007C18B6"/>
    <w:rsid w:val="007C3A7E"/>
    <w:rsid w:val="007E0B44"/>
    <w:rsid w:val="007E37A2"/>
    <w:rsid w:val="007E55EA"/>
    <w:rsid w:val="00800587"/>
    <w:rsid w:val="00802B43"/>
    <w:rsid w:val="00804F7E"/>
    <w:rsid w:val="008056BB"/>
    <w:rsid w:val="00806028"/>
    <w:rsid w:val="0082434F"/>
    <w:rsid w:val="0083364B"/>
    <w:rsid w:val="0083492B"/>
    <w:rsid w:val="00855728"/>
    <w:rsid w:val="008642CE"/>
    <w:rsid w:val="0087303E"/>
    <w:rsid w:val="0087763F"/>
    <w:rsid w:val="00884635"/>
    <w:rsid w:val="008972B9"/>
    <w:rsid w:val="008B04D6"/>
    <w:rsid w:val="008D06D6"/>
    <w:rsid w:val="008D54FF"/>
    <w:rsid w:val="008D5B7A"/>
    <w:rsid w:val="009215CD"/>
    <w:rsid w:val="0093288A"/>
    <w:rsid w:val="009453BF"/>
    <w:rsid w:val="00951C3E"/>
    <w:rsid w:val="00955392"/>
    <w:rsid w:val="00956EB6"/>
    <w:rsid w:val="00973607"/>
    <w:rsid w:val="00973AE1"/>
    <w:rsid w:val="00975A12"/>
    <w:rsid w:val="009B312F"/>
    <w:rsid w:val="009B3E12"/>
    <w:rsid w:val="009B631E"/>
    <w:rsid w:val="009C56A0"/>
    <w:rsid w:val="009E0223"/>
    <w:rsid w:val="009E6BCC"/>
    <w:rsid w:val="00A01D05"/>
    <w:rsid w:val="00A03A4F"/>
    <w:rsid w:val="00A12857"/>
    <w:rsid w:val="00A34468"/>
    <w:rsid w:val="00A37158"/>
    <w:rsid w:val="00A444AA"/>
    <w:rsid w:val="00A55B64"/>
    <w:rsid w:val="00A64B93"/>
    <w:rsid w:val="00A70D9A"/>
    <w:rsid w:val="00A863D9"/>
    <w:rsid w:val="00A94C12"/>
    <w:rsid w:val="00AA2BFA"/>
    <w:rsid w:val="00AA75A0"/>
    <w:rsid w:val="00AB42BF"/>
    <w:rsid w:val="00AC07FD"/>
    <w:rsid w:val="00AC7136"/>
    <w:rsid w:val="00AE2BB8"/>
    <w:rsid w:val="00AE4C0E"/>
    <w:rsid w:val="00AE75CE"/>
    <w:rsid w:val="00B04600"/>
    <w:rsid w:val="00B1549D"/>
    <w:rsid w:val="00B21CF2"/>
    <w:rsid w:val="00B63F43"/>
    <w:rsid w:val="00B6457E"/>
    <w:rsid w:val="00B74ADC"/>
    <w:rsid w:val="00B8725F"/>
    <w:rsid w:val="00BA07D6"/>
    <w:rsid w:val="00BA0804"/>
    <w:rsid w:val="00BA376C"/>
    <w:rsid w:val="00BA7306"/>
    <w:rsid w:val="00BB5814"/>
    <w:rsid w:val="00BD1B58"/>
    <w:rsid w:val="00BD30CE"/>
    <w:rsid w:val="00BF7FFD"/>
    <w:rsid w:val="00C12B8B"/>
    <w:rsid w:val="00C255A8"/>
    <w:rsid w:val="00C53C38"/>
    <w:rsid w:val="00C61CBB"/>
    <w:rsid w:val="00C621CE"/>
    <w:rsid w:val="00C669A0"/>
    <w:rsid w:val="00C846F2"/>
    <w:rsid w:val="00CA50A7"/>
    <w:rsid w:val="00CA58DD"/>
    <w:rsid w:val="00CC32AD"/>
    <w:rsid w:val="00CC6820"/>
    <w:rsid w:val="00CE2269"/>
    <w:rsid w:val="00CF1B8A"/>
    <w:rsid w:val="00CF5166"/>
    <w:rsid w:val="00CF7C6F"/>
    <w:rsid w:val="00D22034"/>
    <w:rsid w:val="00D22934"/>
    <w:rsid w:val="00D263AC"/>
    <w:rsid w:val="00D31BF6"/>
    <w:rsid w:val="00D3523E"/>
    <w:rsid w:val="00D47457"/>
    <w:rsid w:val="00D634E8"/>
    <w:rsid w:val="00D727BA"/>
    <w:rsid w:val="00D973A8"/>
    <w:rsid w:val="00DB4623"/>
    <w:rsid w:val="00DC3FE1"/>
    <w:rsid w:val="00DE4825"/>
    <w:rsid w:val="00DE53E0"/>
    <w:rsid w:val="00E016F8"/>
    <w:rsid w:val="00E058AF"/>
    <w:rsid w:val="00E13A64"/>
    <w:rsid w:val="00E162CB"/>
    <w:rsid w:val="00E31A99"/>
    <w:rsid w:val="00E32FBD"/>
    <w:rsid w:val="00E43434"/>
    <w:rsid w:val="00E449EB"/>
    <w:rsid w:val="00E45269"/>
    <w:rsid w:val="00E50630"/>
    <w:rsid w:val="00E524B4"/>
    <w:rsid w:val="00E5699D"/>
    <w:rsid w:val="00E76EDD"/>
    <w:rsid w:val="00E77B57"/>
    <w:rsid w:val="00E82D5D"/>
    <w:rsid w:val="00E92A2C"/>
    <w:rsid w:val="00E95B8B"/>
    <w:rsid w:val="00EA24C7"/>
    <w:rsid w:val="00EA2D64"/>
    <w:rsid w:val="00EB58C3"/>
    <w:rsid w:val="00EC3940"/>
    <w:rsid w:val="00ED418C"/>
    <w:rsid w:val="00ED46E9"/>
    <w:rsid w:val="00ED61E2"/>
    <w:rsid w:val="00EE6D0D"/>
    <w:rsid w:val="00EE6E83"/>
    <w:rsid w:val="00F050AD"/>
    <w:rsid w:val="00F138A0"/>
    <w:rsid w:val="00F21A5E"/>
    <w:rsid w:val="00F33304"/>
    <w:rsid w:val="00F41854"/>
    <w:rsid w:val="00F67BAA"/>
    <w:rsid w:val="00F71724"/>
    <w:rsid w:val="00F875FB"/>
    <w:rsid w:val="00FA3282"/>
    <w:rsid w:val="00FC2D59"/>
    <w:rsid w:val="00FD3898"/>
    <w:rsid w:val="00FD4A73"/>
    <w:rsid w:val="00FD5744"/>
    <w:rsid w:val="00FD6B8B"/>
    <w:rsid w:val="00FE4E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6C35A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Virsraksts8">
    <w:name w:val="heading 8"/>
    <w:basedOn w:val="Parasts"/>
    <w:next w:val="Parasts"/>
    <w:link w:val="Virsraksts8Rakstz"/>
    <w:qFormat/>
    <w:rsid w:val="00956EB6"/>
    <w:pPr>
      <w:keepNext/>
      <w:tabs>
        <w:tab w:val="num" w:pos="1440"/>
      </w:tabs>
      <w:suppressAutoHyphens w:val="0"/>
      <w:ind w:left="1440" w:hanging="432"/>
      <w:outlineLvl w:val="7"/>
    </w:pPr>
    <w:rPr>
      <w:rFonts w:ascii="Arial" w:hAnsi="Arial" w:cs="Arial"/>
      <w:b/>
      <w:bCs/>
      <w:u w:val="single"/>
      <w:lang w:val="lv-LV"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matteksts">
    <w:name w:val="Body Text"/>
    <w:basedOn w:val="Parasts"/>
    <w:link w:val="PamattekstsRakstz"/>
    <w:rsid w:val="006C35A2"/>
    <w:pPr>
      <w:jc w:val="both"/>
    </w:pPr>
    <w:rPr>
      <w:rFonts w:ascii="Tahoma" w:hAnsi="Tahoma"/>
      <w:sz w:val="22"/>
      <w:szCs w:val="20"/>
      <w:lang w:val="en-GB"/>
    </w:rPr>
  </w:style>
  <w:style w:type="character" w:customStyle="1" w:styleId="PamattekstsRakstz">
    <w:name w:val="Pamatteksts Rakstz."/>
    <w:basedOn w:val="Noklusjumarindkopasfonts"/>
    <w:link w:val="Pamatteksts"/>
    <w:rsid w:val="006C35A2"/>
    <w:rPr>
      <w:rFonts w:ascii="Tahoma" w:eastAsia="Times New Roman" w:hAnsi="Tahoma" w:cs="Times New Roman"/>
      <w:szCs w:val="20"/>
      <w:lang w:val="en-GB" w:eastAsia="ar-SA"/>
    </w:rPr>
  </w:style>
  <w:style w:type="paragraph" w:customStyle="1" w:styleId="Pamattekstaatkpe31">
    <w:name w:val="Pamatteksta atkāpe 31"/>
    <w:basedOn w:val="Parasts"/>
    <w:rsid w:val="006C35A2"/>
    <w:pPr>
      <w:spacing w:after="120"/>
      <w:ind w:left="283"/>
    </w:pPr>
    <w:rPr>
      <w:sz w:val="16"/>
      <w:szCs w:val="16"/>
      <w:lang w:val="ru-RU"/>
    </w:rPr>
  </w:style>
  <w:style w:type="paragraph" w:styleId="Sarakstarindkopa">
    <w:name w:val="List Paragraph"/>
    <w:basedOn w:val="Parasts"/>
    <w:uiPriority w:val="34"/>
    <w:qFormat/>
    <w:rsid w:val="006C35A2"/>
    <w:pPr>
      <w:ind w:left="720"/>
      <w:contextualSpacing/>
    </w:pPr>
  </w:style>
  <w:style w:type="character" w:styleId="Hipersaite">
    <w:name w:val="Hyperlink"/>
    <w:basedOn w:val="Noklusjumarindkopasfonts"/>
    <w:unhideWhenUsed/>
    <w:rsid w:val="00554D44"/>
    <w:rPr>
      <w:rFonts w:ascii="Times New Roman" w:hAnsi="Times New Roman" w:cs="Times New Roman" w:hint="default"/>
      <w:color w:val="0000FF"/>
      <w:u w:val="single"/>
    </w:rPr>
  </w:style>
  <w:style w:type="character" w:customStyle="1" w:styleId="Virsraksts8Rakstz">
    <w:name w:val="Virsraksts 8 Rakstz."/>
    <w:basedOn w:val="Noklusjumarindkopasfonts"/>
    <w:link w:val="Virsraksts8"/>
    <w:rsid w:val="00956EB6"/>
    <w:rPr>
      <w:rFonts w:ascii="Arial" w:eastAsia="Times New Roman" w:hAnsi="Arial" w:cs="Arial"/>
      <w:b/>
      <w:bCs/>
      <w:sz w:val="24"/>
      <w:szCs w:val="24"/>
      <w:u w:val="single"/>
      <w:lang w:val="lv-LV"/>
    </w:rPr>
  </w:style>
  <w:style w:type="paragraph" w:styleId="HTMLiepriekformattais">
    <w:name w:val="HTML Preformatted"/>
    <w:basedOn w:val="Parasts"/>
    <w:link w:val="HTMLiepriekformattaisRakstz"/>
    <w:rsid w:val="00956E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iepriekformattaisRakstz">
    <w:name w:val="HTML iepriekšformatētais Rakstz."/>
    <w:basedOn w:val="Noklusjumarindkopasfonts"/>
    <w:link w:val="HTMLiepriekformattais"/>
    <w:rsid w:val="00956EB6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pple-style-span">
    <w:name w:val="apple-style-span"/>
    <w:basedOn w:val="Noklusjumarindkopasfonts"/>
    <w:rsid w:val="00956EB6"/>
  </w:style>
  <w:style w:type="character" w:styleId="Komentraatsauce">
    <w:name w:val="annotation reference"/>
    <w:basedOn w:val="Noklusjumarindkopasfonts"/>
    <w:uiPriority w:val="99"/>
    <w:semiHidden/>
    <w:unhideWhenUsed/>
    <w:rsid w:val="002E41C6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2E41C6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2E41C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2E41C6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2E41C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2E41C6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2E41C6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3">
    <w:name w:val="c3"/>
    <w:basedOn w:val="Parasts"/>
    <w:rsid w:val="00A64B93"/>
    <w:pPr>
      <w:suppressAutoHyphens w:val="0"/>
      <w:spacing w:before="100" w:beforeAutospacing="1" w:after="100" w:afterAutospacing="1"/>
    </w:pPr>
    <w:rPr>
      <w:lang w:eastAsia="en-US"/>
    </w:rPr>
  </w:style>
  <w:style w:type="character" w:customStyle="1" w:styleId="c2">
    <w:name w:val="c2"/>
    <w:basedOn w:val="Noklusjumarindkopasfonts"/>
    <w:rsid w:val="00A64B9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6C35A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Virsraksts8">
    <w:name w:val="heading 8"/>
    <w:basedOn w:val="Parasts"/>
    <w:next w:val="Parasts"/>
    <w:link w:val="Virsraksts8Rakstz"/>
    <w:qFormat/>
    <w:rsid w:val="00956EB6"/>
    <w:pPr>
      <w:keepNext/>
      <w:tabs>
        <w:tab w:val="num" w:pos="1440"/>
      </w:tabs>
      <w:suppressAutoHyphens w:val="0"/>
      <w:ind w:left="1440" w:hanging="432"/>
      <w:outlineLvl w:val="7"/>
    </w:pPr>
    <w:rPr>
      <w:rFonts w:ascii="Arial" w:hAnsi="Arial" w:cs="Arial"/>
      <w:b/>
      <w:bCs/>
      <w:u w:val="single"/>
      <w:lang w:val="lv-LV" w:eastAsia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Pamatteksts">
    <w:name w:val="Body Text"/>
    <w:basedOn w:val="Parasts"/>
    <w:link w:val="PamattekstsRakstz"/>
    <w:rsid w:val="006C35A2"/>
    <w:pPr>
      <w:jc w:val="both"/>
    </w:pPr>
    <w:rPr>
      <w:rFonts w:ascii="Tahoma" w:hAnsi="Tahoma"/>
      <w:sz w:val="22"/>
      <w:szCs w:val="20"/>
      <w:lang w:val="en-GB"/>
    </w:rPr>
  </w:style>
  <w:style w:type="character" w:customStyle="1" w:styleId="PamattekstsRakstz">
    <w:name w:val="Pamatteksts Rakstz."/>
    <w:basedOn w:val="Noklusjumarindkopasfonts"/>
    <w:link w:val="Pamatteksts"/>
    <w:rsid w:val="006C35A2"/>
    <w:rPr>
      <w:rFonts w:ascii="Tahoma" w:eastAsia="Times New Roman" w:hAnsi="Tahoma" w:cs="Times New Roman"/>
      <w:szCs w:val="20"/>
      <w:lang w:val="en-GB" w:eastAsia="ar-SA"/>
    </w:rPr>
  </w:style>
  <w:style w:type="paragraph" w:customStyle="1" w:styleId="Pamattekstaatkpe31">
    <w:name w:val="Pamatteksta atkāpe 31"/>
    <w:basedOn w:val="Parasts"/>
    <w:rsid w:val="006C35A2"/>
    <w:pPr>
      <w:spacing w:after="120"/>
      <w:ind w:left="283"/>
    </w:pPr>
    <w:rPr>
      <w:sz w:val="16"/>
      <w:szCs w:val="16"/>
      <w:lang w:val="ru-RU"/>
    </w:rPr>
  </w:style>
  <w:style w:type="paragraph" w:styleId="Sarakstarindkopa">
    <w:name w:val="List Paragraph"/>
    <w:basedOn w:val="Parasts"/>
    <w:uiPriority w:val="34"/>
    <w:qFormat/>
    <w:rsid w:val="006C35A2"/>
    <w:pPr>
      <w:ind w:left="720"/>
      <w:contextualSpacing/>
    </w:pPr>
  </w:style>
  <w:style w:type="character" w:styleId="Hipersaite">
    <w:name w:val="Hyperlink"/>
    <w:basedOn w:val="Noklusjumarindkopasfonts"/>
    <w:unhideWhenUsed/>
    <w:rsid w:val="00554D44"/>
    <w:rPr>
      <w:rFonts w:ascii="Times New Roman" w:hAnsi="Times New Roman" w:cs="Times New Roman" w:hint="default"/>
      <w:color w:val="0000FF"/>
      <w:u w:val="single"/>
    </w:rPr>
  </w:style>
  <w:style w:type="character" w:customStyle="1" w:styleId="Virsraksts8Rakstz">
    <w:name w:val="Virsraksts 8 Rakstz."/>
    <w:basedOn w:val="Noklusjumarindkopasfonts"/>
    <w:link w:val="Virsraksts8"/>
    <w:rsid w:val="00956EB6"/>
    <w:rPr>
      <w:rFonts w:ascii="Arial" w:eastAsia="Times New Roman" w:hAnsi="Arial" w:cs="Arial"/>
      <w:b/>
      <w:bCs/>
      <w:sz w:val="24"/>
      <w:szCs w:val="24"/>
      <w:u w:val="single"/>
      <w:lang w:val="lv-LV"/>
    </w:rPr>
  </w:style>
  <w:style w:type="paragraph" w:styleId="HTMLiepriekformattais">
    <w:name w:val="HTML Preformatted"/>
    <w:basedOn w:val="Parasts"/>
    <w:link w:val="HTMLiepriekformattaisRakstz"/>
    <w:rsid w:val="00956E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iepriekformattaisRakstz">
    <w:name w:val="HTML iepriekšformatētais Rakstz."/>
    <w:basedOn w:val="Noklusjumarindkopasfonts"/>
    <w:link w:val="HTMLiepriekformattais"/>
    <w:rsid w:val="00956EB6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pple-style-span">
    <w:name w:val="apple-style-span"/>
    <w:basedOn w:val="Noklusjumarindkopasfonts"/>
    <w:rsid w:val="00956EB6"/>
  </w:style>
  <w:style w:type="character" w:styleId="Komentraatsauce">
    <w:name w:val="annotation reference"/>
    <w:basedOn w:val="Noklusjumarindkopasfonts"/>
    <w:uiPriority w:val="99"/>
    <w:semiHidden/>
    <w:unhideWhenUsed/>
    <w:rsid w:val="002E41C6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2E41C6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2E41C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2E41C6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2E41C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2E41C6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2E41C6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3">
    <w:name w:val="c3"/>
    <w:basedOn w:val="Parasts"/>
    <w:rsid w:val="00A64B93"/>
    <w:pPr>
      <w:suppressAutoHyphens w:val="0"/>
      <w:spacing w:before="100" w:beforeAutospacing="1" w:after="100" w:afterAutospacing="1"/>
    </w:pPr>
    <w:rPr>
      <w:lang w:eastAsia="en-US"/>
    </w:rPr>
  </w:style>
  <w:style w:type="character" w:customStyle="1" w:styleId="c2">
    <w:name w:val="c2"/>
    <w:basedOn w:val="Noklusjumarindkopasfonts"/>
    <w:rsid w:val="00A64B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97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70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8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0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8115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2947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05815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251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60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1836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18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7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702564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72076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317029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2416">
          <w:marLeft w:val="547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2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804566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26457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0869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0171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89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46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089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32987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28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1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9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8651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9574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2230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660</Words>
  <Characters>3762</Characters>
  <Application>Microsoft Office Word</Application>
  <DocSecurity>0</DocSecurity>
  <Lines>31</Lines>
  <Paragraphs>8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RPIP</Company>
  <LinksUpToDate>false</LinksUpToDate>
  <CharactersWithSpaces>4414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Ilona</dc:creator>
  <cp:lastModifiedBy>Vita</cp:lastModifiedBy>
  <cp:revision>2</cp:revision>
  <cp:lastPrinted>2017-09-05T05:24:00Z</cp:lastPrinted>
  <dcterms:created xsi:type="dcterms:W3CDTF">2017-11-06T19:46:00Z</dcterms:created>
  <dcterms:modified xsi:type="dcterms:W3CDTF">2017-11-06T19:46:00Z</dcterms:modified>
</cp:coreProperties>
</file>